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92C" w:rsidRDefault="00292AAB" w:rsidP="00C313F7">
      <w:pPr>
        <w:spacing w:after="0"/>
        <w:rPr>
          <w:rFonts w:ascii="Arial" w:hAnsi="Arial" w:cs="Arial"/>
          <w:b/>
          <w:bCs/>
          <w:sz w:val="28"/>
          <w:szCs w:val="28"/>
        </w:rPr>
      </w:pPr>
      <w:bookmarkStart w:id="0" w:name="_GoBack"/>
      <w:bookmarkEnd w:id="0"/>
      <w:r w:rsidRPr="00292AAB">
        <w:rPr>
          <w:rFonts w:ascii="Times" w:hAnsi="Times"/>
          <w:sz w:val="20"/>
          <w:szCs w:val="20"/>
        </w:rPr>
        <w:br/>
      </w:r>
      <w:r w:rsidRPr="00292AAB">
        <w:rPr>
          <w:rFonts w:ascii="Times" w:hAnsi="Times"/>
          <w:sz w:val="20"/>
          <w:szCs w:val="20"/>
        </w:rPr>
        <w:br/>
      </w:r>
      <w:r w:rsidR="002A592C">
        <w:rPr>
          <w:rFonts w:ascii="Arial" w:hAnsi="Arial" w:cs="Arial"/>
          <w:b/>
          <w:bCs/>
          <w:sz w:val="28"/>
          <w:szCs w:val="28"/>
        </w:rPr>
        <w:t xml:space="preserve">ED 200 Foundations of Education and Language Arts Strategies </w:t>
      </w:r>
    </w:p>
    <w:p w:rsidR="002A592C" w:rsidRDefault="00DF0C4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r>
        <w:rPr>
          <w:rFonts w:ascii="Arial" w:hAnsi="Arial"/>
          <w:b/>
          <w:bCs/>
        </w:rPr>
        <w:t>FALL</w:t>
      </w:r>
      <w:r w:rsidR="002A592C">
        <w:rPr>
          <w:rFonts w:ascii="Arial" w:hAnsi="Arial"/>
          <w:b/>
          <w:bCs/>
        </w:rPr>
        <w:t xml:space="preserve"> TERM 2011                                                            </w:t>
      </w:r>
      <w:r>
        <w:rPr>
          <w:rFonts w:ascii="Arial" w:hAnsi="Arial"/>
          <w:b/>
          <w:bCs/>
        </w:rPr>
        <w:t xml:space="preserve">     </w:t>
      </w:r>
      <w:r w:rsidR="002A592C">
        <w:rPr>
          <w:rFonts w:ascii="Arial" w:hAnsi="Arial"/>
          <w:b/>
          <w:bCs/>
        </w:rPr>
        <w:t>Office:</w:t>
      </w:r>
      <w:r w:rsidR="002A592C">
        <w:rPr>
          <w:rFonts w:ascii="Arial" w:hAnsi="Arial"/>
          <w:bCs/>
        </w:rPr>
        <w:t xml:space="preserve"> Center</w:t>
      </w:r>
      <w:r w:rsidR="002A592C">
        <w:rPr>
          <w:rFonts w:ascii="Arial" w:hAnsi="Arial"/>
        </w:rPr>
        <w:t xml:space="preserve"> 420H </w:t>
      </w:r>
    </w:p>
    <w:p w:rsidR="002A592C" w:rsidRPr="00DF0C4C" w:rsidRDefault="00DF0C4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r>
        <w:rPr>
          <w:rFonts w:ascii="Arial" w:hAnsi="Arial"/>
          <w:b/>
          <w:bCs/>
        </w:rPr>
        <w:t xml:space="preserve">Instructor: </w:t>
      </w:r>
      <w:r w:rsidR="002A592C">
        <w:rPr>
          <w:rFonts w:ascii="Arial" w:hAnsi="Arial"/>
        </w:rPr>
        <w:t xml:space="preserve">Merrill </w:t>
      </w:r>
      <w:proofErr w:type="spellStart"/>
      <w:r w:rsidR="002A592C">
        <w:rPr>
          <w:rFonts w:ascii="Arial" w:hAnsi="Arial"/>
        </w:rPr>
        <w:t>Watrous</w:t>
      </w:r>
      <w:proofErr w:type="spellEnd"/>
      <w:r w:rsidR="002A592C">
        <w:rPr>
          <w:rFonts w:ascii="Arial" w:hAnsi="Arial"/>
        </w:rPr>
        <w:t>, M. Ed.</w:t>
      </w:r>
      <w:r w:rsidR="002A592C">
        <w:rPr>
          <w:rFonts w:ascii="Arial" w:hAnsi="Arial"/>
        </w:rPr>
        <w:tab/>
      </w:r>
      <w:r>
        <w:rPr>
          <w:rFonts w:ascii="Arial" w:hAnsi="Arial"/>
        </w:rPr>
        <w:t xml:space="preserve">                   </w:t>
      </w:r>
      <w:r w:rsidR="002A592C">
        <w:rPr>
          <w:rFonts w:ascii="Arial" w:hAnsi="Arial"/>
          <w:b/>
          <w:bCs/>
        </w:rPr>
        <w:t xml:space="preserve">Email:  </w:t>
      </w:r>
      <w:r w:rsidRPr="00DF0C4C">
        <w:rPr>
          <w:rFonts w:ascii="Arial" w:hAnsi="Arial"/>
          <w:bCs/>
        </w:rPr>
        <w:t>watrousm@lanecc.edu</w:t>
      </w:r>
      <w:r w:rsidR="002A592C" w:rsidRPr="00DF0C4C">
        <w:rPr>
          <w:rFonts w:ascii="Arial" w:hAnsi="Arial"/>
          <w:bCs/>
        </w:rPr>
        <w:t xml:space="preserve">   </w:t>
      </w:r>
      <w:r w:rsidRPr="00DF0C4C">
        <w:rPr>
          <w:rFonts w:ascii="Arial" w:hAnsi="Arial"/>
          <w:bCs/>
        </w:rPr>
        <w:t xml:space="preserve">                                                                       </w:t>
      </w:r>
    </w:p>
    <w:p w:rsidR="002A592C" w:rsidRDefault="002A592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r>
        <w:rPr>
          <w:rFonts w:ascii="Arial" w:hAnsi="Arial"/>
          <w:b/>
          <w:bCs/>
        </w:rPr>
        <w:t xml:space="preserve">Classes: </w:t>
      </w:r>
      <w:r>
        <w:rPr>
          <w:rFonts w:ascii="Arial" w:hAnsi="Arial"/>
        </w:rPr>
        <w:t xml:space="preserve">18/107 </w:t>
      </w:r>
      <w:proofErr w:type="gramStart"/>
      <w:r>
        <w:rPr>
          <w:rFonts w:ascii="Arial" w:hAnsi="Arial"/>
        </w:rPr>
        <w:t>M(</w:t>
      </w:r>
      <w:proofErr w:type="gramEnd"/>
      <w:r>
        <w:rPr>
          <w:rFonts w:ascii="Arial" w:hAnsi="Arial"/>
        </w:rPr>
        <w:t>200), W(201) 3-5:45</w:t>
      </w:r>
      <w:r>
        <w:rPr>
          <w:rFonts w:ascii="Arial" w:hAnsi="Arial"/>
        </w:rPr>
        <w:tab/>
        <w:t xml:space="preserve">                </w:t>
      </w:r>
      <w:r w:rsidR="00DF0C4C">
        <w:rPr>
          <w:rFonts w:ascii="Arial" w:hAnsi="Arial"/>
        </w:rPr>
        <w:t xml:space="preserve">     </w:t>
      </w:r>
      <w:r>
        <w:rPr>
          <w:rFonts w:ascii="Arial" w:hAnsi="Arial"/>
          <w:b/>
          <w:bCs/>
        </w:rPr>
        <w:t xml:space="preserve">Office Hours </w:t>
      </w:r>
      <w:r>
        <w:rPr>
          <w:rFonts w:ascii="Arial" w:hAnsi="Arial"/>
        </w:rPr>
        <w:t>MW,10-12</w:t>
      </w:r>
    </w:p>
    <w:p w:rsidR="00DF0C4C" w:rsidRDefault="00DF0C4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bCs/>
        </w:rPr>
      </w:pPr>
    </w:p>
    <w:p w:rsidR="00DF0C4C" w:rsidRDefault="00DF0C4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bCs/>
        </w:rPr>
      </w:pPr>
      <w:r>
        <w:rPr>
          <w:rFonts w:ascii="Arial" w:hAnsi="Arial"/>
          <w:b/>
          <w:bCs/>
        </w:rPr>
        <w:t xml:space="preserve"> </w:t>
      </w:r>
      <w:r w:rsidRPr="00DF0C4C">
        <w:rPr>
          <w:rFonts w:ascii="Arial" w:hAnsi="Arial"/>
          <w:b/>
          <w:bCs/>
          <w:noProof/>
        </w:rPr>
        <w:drawing>
          <wp:inline distT="0" distB="0" distL="0" distR="0">
            <wp:extent cx="1610297" cy="1202690"/>
            <wp:effectExtent l="25400" t="0" r="0" b="0"/>
            <wp:docPr id="17" name="Picture 12" descr="red dah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dahlia.jpg"/>
                    <pic:cNvPicPr/>
                  </pic:nvPicPr>
                  <pic:blipFill>
                    <a:blip r:embed="rId9"/>
                    <a:stretch>
                      <a:fillRect/>
                    </a:stretch>
                  </pic:blipFill>
                  <pic:spPr>
                    <a:xfrm>
                      <a:off x="0" y="0"/>
                      <a:ext cx="1617814" cy="1208304"/>
                    </a:xfrm>
                    <a:prstGeom prst="rect">
                      <a:avLst/>
                    </a:prstGeom>
                  </pic:spPr>
                </pic:pic>
              </a:graphicData>
            </a:graphic>
          </wp:inline>
        </w:drawing>
      </w:r>
      <w:r>
        <w:rPr>
          <w:rFonts w:ascii="Arial" w:hAnsi="Arial"/>
          <w:b/>
          <w:bCs/>
        </w:rPr>
        <w:t xml:space="preserve">     </w:t>
      </w:r>
      <w:r w:rsidRPr="00DF0C4C">
        <w:rPr>
          <w:rFonts w:ascii="Arial" w:hAnsi="Arial"/>
          <w:b/>
          <w:bCs/>
          <w:noProof/>
        </w:rPr>
        <w:drawing>
          <wp:inline distT="0" distB="0" distL="0" distR="0">
            <wp:extent cx="1610297" cy="1202690"/>
            <wp:effectExtent l="25400" t="0" r="0" b="0"/>
            <wp:docPr id="16" name="Picture 12" descr="red dah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dahlia.jpg"/>
                    <pic:cNvPicPr/>
                  </pic:nvPicPr>
                  <pic:blipFill>
                    <a:blip r:embed="rId9"/>
                    <a:stretch>
                      <a:fillRect/>
                    </a:stretch>
                  </pic:blipFill>
                  <pic:spPr>
                    <a:xfrm>
                      <a:off x="0" y="0"/>
                      <a:ext cx="1617814" cy="1208304"/>
                    </a:xfrm>
                    <a:prstGeom prst="rect">
                      <a:avLst/>
                    </a:prstGeom>
                  </pic:spPr>
                </pic:pic>
              </a:graphicData>
            </a:graphic>
          </wp:inline>
        </w:drawing>
      </w:r>
      <w:r>
        <w:rPr>
          <w:rFonts w:ascii="Arial" w:hAnsi="Arial"/>
          <w:b/>
          <w:bCs/>
        </w:rPr>
        <w:t xml:space="preserve">     </w:t>
      </w:r>
      <w:r w:rsidRPr="00DF0C4C">
        <w:rPr>
          <w:rFonts w:ascii="Arial" w:hAnsi="Arial"/>
          <w:b/>
          <w:bCs/>
          <w:noProof/>
        </w:rPr>
        <w:drawing>
          <wp:inline distT="0" distB="0" distL="0" distR="0">
            <wp:extent cx="1610297" cy="1202690"/>
            <wp:effectExtent l="25400" t="0" r="0" b="0"/>
            <wp:docPr id="18" name="Picture 12" descr="red dah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dahlia.jpg"/>
                    <pic:cNvPicPr/>
                  </pic:nvPicPr>
                  <pic:blipFill>
                    <a:blip r:embed="rId9"/>
                    <a:stretch>
                      <a:fillRect/>
                    </a:stretch>
                  </pic:blipFill>
                  <pic:spPr>
                    <a:xfrm>
                      <a:off x="0" y="0"/>
                      <a:ext cx="1617814" cy="1208304"/>
                    </a:xfrm>
                    <a:prstGeom prst="rect">
                      <a:avLst/>
                    </a:prstGeom>
                  </pic:spPr>
                </pic:pic>
              </a:graphicData>
            </a:graphic>
          </wp:inline>
        </w:drawing>
      </w:r>
    </w:p>
    <w:p w:rsidR="00DF0C4C" w:rsidRDefault="00DF0C4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bCs/>
        </w:rPr>
      </w:pPr>
      <w:r>
        <w:rPr>
          <w:rFonts w:ascii="Arial" w:hAnsi="Arial"/>
          <w:b/>
          <w:bCs/>
        </w:rPr>
        <w:t xml:space="preserve"> </w:t>
      </w:r>
    </w:p>
    <w:p w:rsidR="002A592C" w:rsidRDefault="006359D2"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r>
        <w:rPr>
          <w:rFonts w:ascii="Arial" w:hAnsi="Arial"/>
          <w:b/>
          <w:bCs/>
        </w:rPr>
        <w:t>Course Description for ED 200</w:t>
      </w:r>
      <w:r w:rsidR="002A592C">
        <w:rPr>
          <w:rFonts w:ascii="Arial" w:hAnsi="Arial"/>
          <w:b/>
          <w:bCs/>
        </w:rPr>
        <w:t xml:space="preserve">, Spring 2011: </w:t>
      </w:r>
      <w:r w:rsidR="002A592C">
        <w:rPr>
          <w:rFonts w:ascii="Arial" w:hAnsi="Arial"/>
        </w:rPr>
        <w:t xml:space="preserve">This course will introduce future teachers to the </w:t>
      </w:r>
      <w:r w:rsidR="002A592C" w:rsidRPr="00C373E7">
        <w:rPr>
          <w:rFonts w:ascii="Arial" w:hAnsi="Arial"/>
          <w:i/>
        </w:rPr>
        <w:t>discipline of education</w:t>
      </w:r>
      <w:r w:rsidR="002A592C">
        <w:rPr>
          <w:rFonts w:ascii="Arial" w:hAnsi="Arial"/>
        </w:rPr>
        <w:t xml:space="preserve"> and help students develop as </w:t>
      </w:r>
      <w:r w:rsidR="002A592C" w:rsidRPr="00C373E7">
        <w:rPr>
          <w:rFonts w:ascii="Arial" w:hAnsi="Arial"/>
          <w:i/>
        </w:rPr>
        <w:t>readers, writers, and thinkers</w:t>
      </w:r>
      <w:r w:rsidR="002A592C">
        <w:rPr>
          <w:rFonts w:ascii="Arial" w:hAnsi="Arial"/>
        </w:rPr>
        <w:t xml:space="preserve">. Participants will examine the </w:t>
      </w:r>
      <w:r w:rsidR="002A592C" w:rsidRPr="00C373E7">
        <w:rPr>
          <w:rFonts w:ascii="Arial" w:hAnsi="Arial"/>
          <w:i/>
        </w:rPr>
        <w:t>history of education, focus on equity issues, and reflect on best practice</w:t>
      </w:r>
      <w:r w:rsidR="002A592C">
        <w:rPr>
          <w:rFonts w:ascii="Arial" w:hAnsi="Arial"/>
        </w:rPr>
        <w:t xml:space="preserve"> teaching techniques.</w:t>
      </w:r>
    </w:p>
    <w:p w:rsidR="002A592C" w:rsidRDefault="002A592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szCs w:val="22"/>
        </w:rPr>
      </w:pPr>
      <w:r>
        <w:rPr>
          <w:rFonts w:ascii="Arial" w:hAnsi="Arial"/>
          <w:b/>
          <w:bCs/>
          <w:szCs w:val="22"/>
        </w:rPr>
        <w:t>Practicum Teaching, ED 280</w:t>
      </w:r>
      <w:r>
        <w:rPr>
          <w:rFonts w:ascii="Arial" w:hAnsi="Arial"/>
          <w:szCs w:val="22"/>
        </w:rPr>
        <w:t xml:space="preserve">: </w:t>
      </w:r>
      <w:r>
        <w:rPr>
          <w:rFonts w:ascii="Arial" w:hAnsi="Arial"/>
          <w:szCs w:val="22"/>
          <w:u w:val="single"/>
        </w:rPr>
        <w:t>Provide</w:t>
      </w:r>
      <w:r>
        <w:rPr>
          <w:rFonts w:ascii="Arial" w:hAnsi="Arial"/>
          <w:szCs w:val="22"/>
        </w:rPr>
        <w:t xml:space="preserve"> Transcript (GPA), Agreement form, Criminal background receipt, MMR, Goals and </w:t>
      </w:r>
      <w:r>
        <w:rPr>
          <w:rFonts w:ascii="Arial" w:hAnsi="Arial"/>
          <w:szCs w:val="22"/>
          <w:u w:val="single"/>
        </w:rPr>
        <w:t>Submit</w:t>
      </w:r>
      <w:r>
        <w:rPr>
          <w:rFonts w:ascii="Arial" w:hAnsi="Arial"/>
          <w:szCs w:val="22"/>
        </w:rPr>
        <w:t xml:space="preserve"> Journals (</w:t>
      </w:r>
      <w:r w:rsidR="006359D2">
        <w:rPr>
          <w:rFonts w:ascii="Arial" w:hAnsi="Arial"/>
          <w:szCs w:val="22"/>
        </w:rPr>
        <w:t xml:space="preserve">Write about: </w:t>
      </w:r>
      <w:r>
        <w:rPr>
          <w:rFonts w:ascii="Arial" w:hAnsi="Arial"/>
          <w:szCs w:val="22"/>
        </w:rPr>
        <w:t>Participation, Learning, Application, Connections)</w:t>
      </w:r>
      <w:r w:rsidR="006359D2">
        <w:rPr>
          <w:rFonts w:ascii="Arial" w:hAnsi="Arial"/>
          <w:szCs w:val="22"/>
        </w:rPr>
        <w:t xml:space="preserve"> </w:t>
      </w:r>
      <w:r>
        <w:rPr>
          <w:rFonts w:ascii="Arial" w:hAnsi="Arial"/>
          <w:szCs w:val="22"/>
        </w:rPr>
        <w:t>+</w:t>
      </w:r>
      <w:r w:rsidR="006359D2">
        <w:rPr>
          <w:rFonts w:ascii="Arial" w:hAnsi="Arial"/>
          <w:szCs w:val="22"/>
        </w:rPr>
        <w:t xml:space="preserve"> </w:t>
      </w:r>
      <w:r>
        <w:rPr>
          <w:rFonts w:ascii="Arial" w:hAnsi="Arial"/>
          <w:szCs w:val="22"/>
        </w:rPr>
        <w:t>Recorded Hours</w:t>
      </w:r>
    </w:p>
    <w:p w:rsidR="002A592C" w:rsidRDefault="006359D2"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i/>
          <w:iCs/>
          <w:szCs w:val="22"/>
        </w:rPr>
      </w:pPr>
      <w:r w:rsidRPr="006359D2">
        <w:rPr>
          <w:rFonts w:ascii="Arial" w:hAnsi="Arial"/>
          <w:iCs/>
          <w:szCs w:val="22"/>
        </w:rPr>
        <w:t>Review:</w:t>
      </w:r>
      <w:r>
        <w:rPr>
          <w:rFonts w:ascii="Arial" w:hAnsi="Arial"/>
          <w:i/>
          <w:iCs/>
          <w:szCs w:val="22"/>
        </w:rPr>
        <w:t xml:space="preserve"> Ethics, Dress, Confidentiality + </w:t>
      </w:r>
      <w:r w:rsidR="002A592C">
        <w:rPr>
          <w:rFonts w:ascii="Arial" w:hAnsi="Arial"/>
          <w:i/>
          <w:iCs/>
          <w:szCs w:val="22"/>
        </w:rPr>
        <w:t>Abuse, Ab</w:t>
      </w:r>
      <w:r>
        <w:rPr>
          <w:rFonts w:ascii="Arial" w:hAnsi="Arial"/>
          <w:i/>
          <w:iCs/>
          <w:szCs w:val="22"/>
        </w:rPr>
        <w:t>sence, Time, Names,</w:t>
      </w:r>
      <w:r w:rsidR="002A592C">
        <w:rPr>
          <w:rFonts w:ascii="Arial" w:hAnsi="Arial"/>
          <w:i/>
          <w:iCs/>
          <w:szCs w:val="22"/>
        </w:rPr>
        <w:t xml:space="preserve"> Safety </w:t>
      </w:r>
    </w:p>
    <w:p w:rsidR="002A592C" w:rsidRDefault="002A592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b/>
          <w:bCs/>
        </w:rPr>
      </w:pPr>
      <w:r>
        <w:rPr>
          <w:rFonts w:ascii="Arial" w:hAnsi="Arial"/>
          <w:b/>
          <w:bCs/>
        </w:rPr>
        <w:t>Objectives Specific to ED 200, 201, and 280</w:t>
      </w:r>
    </w:p>
    <w:p w:rsidR="002A592C" w:rsidRDefault="006359D2"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r>
        <w:rPr>
          <w:rFonts w:ascii="Arial" w:hAnsi="Arial"/>
        </w:rPr>
        <w:t>Students will come</w:t>
      </w:r>
      <w:r w:rsidR="002A592C">
        <w:rPr>
          <w:rFonts w:ascii="Arial" w:hAnsi="Arial"/>
        </w:rPr>
        <w:t xml:space="preserve"> </w:t>
      </w:r>
      <w:r>
        <w:rPr>
          <w:rFonts w:ascii="Arial" w:hAnsi="Arial"/>
        </w:rPr>
        <w:t>to see themselves as teachers when learn</w:t>
      </w:r>
      <w:r w:rsidR="002A592C">
        <w:rPr>
          <w:rFonts w:ascii="Arial" w:hAnsi="Arial"/>
        </w:rPr>
        <w:t xml:space="preserve">ing techniques that focus on </w:t>
      </w:r>
      <w:r w:rsidR="002A592C" w:rsidRPr="00C373E7">
        <w:rPr>
          <w:rFonts w:ascii="Arial" w:hAnsi="Arial"/>
          <w:i/>
        </w:rPr>
        <w:t>motiva</w:t>
      </w:r>
      <w:r w:rsidRPr="00C373E7">
        <w:rPr>
          <w:rFonts w:ascii="Arial" w:hAnsi="Arial"/>
          <w:i/>
        </w:rPr>
        <w:t>tion</w:t>
      </w:r>
      <w:r>
        <w:rPr>
          <w:rFonts w:ascii="Arial" w:hAnsi="Arial"/>
        </w:rPr>
        <w:t xml:space="preserve"> and on managing</w:t>
      </w:r>
      <w:r w:rsidR="002A592C">
        <w:rPr>
          <w:rFonts w:ascii="Arial" w:hAnsi="Arial"/>
        </w:rPr>
        <w:t xml:space="preserve"> a </w:t>
      </w:r>
      <w:r w:rsidR="002A592C" w:rsidRPr="00C373E7">
        <w:rPr>
          <w:rFonts w:ascii="Arial" w:hAnsi="Arial"/>
          <w:i/>
        </w:rPr>
        <w:t>culturally diverse classroom</w:t>
      </w:r>
      <w:r w:rsidR="002A592C">
        <w:rPr>
          <w:rFonts w:ascii="Arial" w:hAnsi="Arial"/>
        </w:rPr>
        <w:t xml:space="preserve"> while integrating the </w:t>
      </w:r>
      <w:r w:rsidR="002A592C" w:rsidRPr="00C373E7">
        <w:rPr>
          <w:rFonts w:ascii="Arial" w:hAnsi="Arial"/>
          <w:i/>
        </w:rPr>
        <w:t>arts, technology and movement</w:t>
      </w:r>
      <w:r w:rsidR="002A592C">
        <w:rPr>
          <w:rFonts w:ascii="Arial" w:hAnsi="Arial"/>
        </w:rPr>
        <w:t xml:space="preserve"> into daily lessons.</w:t>
      </w:r>
    </w:p>
    <w:p w:rsidR="00356B45" w:rsidRDefault="00356B45"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r>
        <w:rPr>
          <w:rFonts w:ascii="Arial" w:hAnsi="Arial"/>
          <w:b/>
        </w:rPr>
        <w:t>TEXT</w:t>
      </w:r>
      <w:r w:rsidR="002A592C">
        <w:rPr>
          <w:rFonts w:ascii="Arial" w:hAnsi="Arial"/>
          <w:b/>
        </w:rPr>
        <w:t xml:space="preserve"> </w:t>
      </w:r>
    </w:p>
    <w:p w:rsidR="002A592C" w:rsidRPr="001D3C24" w:rsidRDefault="002A592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r>
        <w:rPr>
          <w:rFonts w:ascii="Arial" w:hAnsi="Arial"/>
        </w:rPr>
        <w:t>4x6</w:t>
      </w:r>
      <w:r w:rsidR="006359D2">
        <w:rPr>
          <w:rFonts w:ascii="Arial" w:hAnsi="Arial"/>
        </w:rPr>
        <w:t xml:space="preserve"> cards for Technique Card Files</w:t>
      </w:r>
    </w:p>
    <w:p w:rsidR="002A592C" w:rsidRDefault="002A592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rPr>
      </w:pPr>
      <w:r>
        <w:rPr>
          <w:rFonts w:ascii="Arial" w:hAnsi="Arial"/>
          <w:i/>
          <w:iCs/>
        </w:rPr>
        <w:t xml:space="preserve">Teach like a Champion, </w:t>
      </w:r>
      <w:r>
        <w:rPr>
          <w:rFonts w:ascii="Arial" w:hAnsi="Arial"/>
        </w:rPr>
        <w:t>(</w:t>
      </w:r>
      <w:proofErr w:type="spellStart"/>
      <w:r>
        <w:rPr>
          <w:rFonts w:ascii="Arial" w:hAnsi="Arial"/>
        </w:rPr>
        <w:t>Jossey</w:t>
      </w:r>
      <w:proofErr w:type="spellEnd"/>
      <w:r>
        <w:rPr>
          <w:rFonts w:ascii="Arial" w:hAnsi="Arial"/>
        </w:rPr>
        <w:t xml:space="preserve">-Bass, 2010+DVD) Doug </w:t>
      </w:r>
      <w:proofErr w:type="spellStart"/>
      <w:r>
        <w:rPr>
          <w:rFonts w:ascii="Arial" w:hAnsi="Arial"/>
        </w:rPr>
        <w:t>Lemov</w:t>
      </w:r>
      <w:proofErr w:type="spellEnd"/>
      <w:r>
        <w:rPr>
          <w:rFonts w:ascii="Arial" w:hAnsi="Arial"/>
        </w:rPr>
        <w:t xml:space="preserve"> </w:t>
      </w:r>
    </w:p>
    <w:p w:rsidR="002A592C" w:rsidRPr="001D3C24" w:rsidRDefault="002A592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bCs/>
          <w:iCs/>
        </w:rPr>
      </w:pPr>
      <w:r w:rsidRPr="001D3C24">
        <w:rPr>
          <w:rFonts w:ascii="Arial" w:hAnsi="Arial"/>
          <w:b/>
          <w:bCs/>
          <w:iCs/>
        </w:rPr>
        <w:t>COURSE EVALUATION</w:t>
      </w:r>
    </w:p>
    <w:p w:rsidR="002A592C" w:rsidRPr="004D0087" w:rsidRDefault="00F8270F"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u w:val="single"/>
        </w:rPr>
      </w:pPr>
      <w:r>
        <w:rPr>
          <w:rFonts w:ascii="Arial" w:hAnsi="Arial"/>
          <w:bCs/>
          <w:u w:val="single"/>
        </w:rPr>
        <w:t>Do Now</w:t>
      </w:r>
      <w:r w:rsidR="004D0087">
        <w:rPr>
          <w:rFonts w:ascii="Arial" w:hAnsi="Arial"/>
          <w:bCs/>
          <w:u w:val="single"/>
        </w:rPr>
        <w:t xml:space="preserve"> </w:t>
      </w:r>
      <w:r w:rsidR="00DF0C4C">
        <w:rPr>
          <w:rFonts w:ascii="Arial" w:hAnsi="Arial"/>
          <w:bCs/>
          <w:u w:val="single"/>
        </w:rPr>
        <w:t>Q</w:t>
      </w:r>
      <w:r w:rsidR="000338DF">
        <w:rPr>
          <w:rFonts w:ascii="Arial" w:hAnsi="Arial"/>
          <w:bCs/>
          <w:u w:val="single"/>
        </w:rPr>
        <w:t>uizzes and Daily Log</w:t>
      </w:r>
      <w:r w:rsidR="002A592C">
        <w:rPr>
          <w:rFonts w:ascii="Arial" w:hAnsi="Arial"/>
          <w:bCs/>
        </w:rPr>
        <w:t xml:space="preserve"> =</w:t>
      </w:r>
      <w:r w:rsidR="003B48B4">
        <w:rPr>
          <w:rFonts w:ascii="Arial" w:hAnsi="Arial"/>
          <w:bCs/>
        </w:rPr>
        <w:t xml:space="preserve"> </w:t>
      </w:r>
      <w:r w:rsidR="00DF0C4C">
        <w:rPr>
          <w:rFonts w:ascii="Arial" w:hAnsi="Arial"/>
          <w:bCs/>
        </w:rPr>
        <w:t>150 points</w:t>
      </w:r>
      <w:r w:rsidR="002A592C">
        <w:rPr>
          <w:rFonts w:ascii="Arial" w:hAnsi="Arial"/>
          <w:bCs/>
        </w:rPr>
        <w:t xml:space="preserve"> </w:t>
      </w:r>
    </w:p>
    <w:p w:rsidR="002A592C" w:rsidRDefault="000338DF"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u w:val="single"/>
        </w:rPr>
        <w:t>Writing</w:t>
      </w:r>
      <w:r w:rsidR="00DF0C4C">
        <w:rPr>
          <w:rFonts w:ascii="Arial" w:hAnsi="Arial"/>
          <w:bCs/>
        </w:rPr>
        <w:t xml:space="preserve"> </w:t>
      </w:r>
      <w:r>
        <w:rPr>
          <w:rFonts w:ascii="Arial" w:hAnsi="Arial"/>
          <w:bCs/>
        </w:rPr>
        <w:t>(Week</w:t>
      </w:r>
      <w:r w:rsidR="00356B45">
        <w:rPr>
          <w:rFonts w:ascii="Arial" w:hAnsi="Arial"/>
          <w:bCs/>
        </w:rPr>
        <w:t xml:space="preserve"> 5</w:t>
      </w:r>
      <w:r>
        <w:rPr>
          <w:rFonts w:ascii="Arial" w:hAnsi="Arial"/>
          <w:bCs/>
        </w:rPr>
        <w:t xml:space="preserve"> Journal</w:t>
      </w:r>
      <w:r w:rsidR="00356B45">
        <w:rPr>
          <w:rFonts w:ascii="Arial" w:hAnsi="Arial"/>
          <w:bCs/>
        </w:rPr>
        <w:t xml:space="preserve"> and </w:t>
      </w:r>
      <w:r>
        <w:rPr>
          <w:rFonts w:ascii="Arial" w:hAnsi="Arial"/>
          <w:bCs/>
        </w:rPr>
        <w:t xml:space="preserve">Week </w:t>
      </w:r>
      <w:r w:rsidR="00356B45">
        <w:rPr>
          <w:rFonts w:ascii="Arial" w:hAnsi="Arial"/>
          <w:bCs/>
        </w:rPr>
        <w:t>9</w:t>
      </w:r>
      <w:r>
        <w:rPr>
          <w:rFonts w:ascii="Arial" w:hAnsi="Arial"/>
          <w:bCs/>
        </w:rPr>
        <w:t xml:space="preserve"> PB Plan</w:t>
      </w:r>
      <w:r w:rsidR="00356B45">
        <w:rPr>
          <w:rFonts w:ascii="Arial" w:hAnsi="Arial"/>
          <w:bCs/>
        </w:rPr>
        <w:t>)</w:t>
      </w:r>
      <w:r w:rsidR="00F8270F">
        <w:rPr>
          <w:rFonts w:ascii="Arial" w:hAnsi="Arial"/>
          <w:bCs/>
        </w:rPr>
        <w:t>= 200</w:t>
      </w:r>
      <w:r w:rsidR="00DF0C4C">
        <w:rPr>
          <w:rFonts w:ascii="Arial" w:hAnsi="Arial"/>
          <w:bCs/>
        </w:rPr>
        <w:t xml:space="preserve"> points</w:t>
      </w:r>
      <w:r w:rsidR="002A592C">
        <w:rPr>
          <w:rFonts w:ascii="Arial" w:hAnsi="Arial"/>
          <w:bCs/>
        </w:rPr>
        <w:t xml:space="preserve"> </w:t>
      </w:r>
    </w:p>
    <w:p w:rsidR="002A592C" w:rsidRDefault="002A592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u w:val="single"/>
        </w:rPr>
        <w:t>Exams</w:t>
      </w:r>
      <w:r w:rsidR="00DF0C4C">
        <w:rPr>
          <w:rFonts w:ascii="Arial" w:hAnsi="Arial"/>
          <w:bCs/>
        </w:rPr>
        <w:t xml:space="preserve"> </w:t>
      </w:r>
      <w:r w:rsidR="00356B45">
        <w:rPr>
          <w:rFonts w:ascii="Arial" w:hAnsi="Arial"/>
          <w:bCs/>
        </w:rPr>
        <w:t>(+Technique Cards, Weeks 6 and 10)</w:t>
      </w:r>
      <w:r w:rsidR="00F8270F">
        <w:rPr>
          <w:rFonts w:ascii="Arial" w:hAnsi="Arial"/>
          <w:bCs/>
        </w:rPr>
        <w:t>= 3</w:t>
      </w:r>
      <w:r w:rsidR="00DF0C4C">
        <w:rPr>
          <w:rFonts w:ascii="Arial" w:hAnsi="Arial"/>
          <w:bCs/>
        </w:rPr>
        <w:t>00 points</w:t>
      </w:r>
    </w:p>
    <w:p w:rsidR="00356B45" w:rsidRPr="00356B45" w:rsidRDefault="002A592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u w:val="single"/>
        </w:rPr>
        <w:t>Picture Book</w:t>
      </w:r>
      <w:r w:rsidR="006359D2">
        <w:rPr>
          <w:rFonts w:ascii="Arial" w:hAnsi="Arial"/>
          <w:bCs/>
          <w:u w:val="single"/>
        </w:rPr>
        <w:t xml:space="preserve"> </w:t>
      </w:r>
      <w:r w:rsidR="006359D2">
        <w:rPr>
          <w:rFonts w:ascii="Arial" w:hAnsi="Arial"/>
          <w:bCs/>
        </w:rPr>
        <w:t>(</w:t>
      </w:r>
      <w:r w:rsidR="00356B45">
        <w:rPr>
          <w:rFonts w:ascii="Arial" w:hAnsi="Arial"/>
          <w:bCs/>
        </w:rPr>
        <w:t>Week 7 Conferences, Week 11 Books</w:t>
      </w:r>
      <w:r w:rsidR="006359D2" w:rsidRPr="006359D2">
        <w:rPr>
          <w:rFonts w:ascii="Arial" w:hAnsi="Arial"/>
          <w:bCs/>
        </w:rPr>
        <w:t>)</w:t>
      </w:r>
      <w:r w:rsidRPr="006359D2">
        <w:rPr>
          <w:rFonts w:ascii="Arial" w:hAnsi="Arial"/>
          <w:bCs/>
        </w:rPr>
        <w:t xml:space="preserve"> </w:t>
      </w:r>
      <w:r w:rsidR="00356B45">
        <w:rPr>
          <w:rFonts w:ascii="Arial" w:hAnsi="Arial"/>
          <w:bCs/>
        </w:rPr>
        <w:t>= 350 point</w:t>
      </w:r>
    </w:p>
    <w:p w:rsidR="00356B45" w:rsidRPr="00356B45" w:rsidRDefault="00356B45"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noProof/>
        </w:rPr>
      </w:pPr>
      <w:r w:rsidRPr="00356B45">
        <w:rPr>
          <w:rFonts w:ascii="Arial" w:hAnsi="Arial"/>
          <w:b/>
          <w:noProof/>
        </w:rPr>
        <w:t>READ</w:t>
      </w:r>
      <w:r w:rsidR="0055053C">
        <w:rPr>
          <w:rFonts w:ascii="Arial" w:hAnsi="Arial"/>
          <w:b/>
          <w:noProof/>
        </w:rPr>
        <w:t>INGS</w:t>
      </w:r>
    </w:p>
    <w:p w:rsidR="0055053C" w:rsidRDefault="00356B45"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noProof/>
        </w:rPr>
      </w:pPr>
      <w:r w:rsidRPr="00356B45">
        <w:rPr>
          <w:rFonts w:ascii="Arial" w:hAnsi="Arial"/>
          <w:b/>
          <w:i/>
          <w:noProof/>
        </w:rPr>
        <w:t>TLC</w:t>
      </w:r>
      <w:r>
        <w:rPr>
          <w:rFonts w:ascii="Arial" w:hAnsi="Arial"/>
          <w:noProof/>
        </w:rPr>
        <w:t xml:space="preserve"> Introduction Week 1, Chapter One Week 2, Chapter Two Week 3, Chapter Three Week 4, Chapter Fo</w:t>
      </w:r>
      <w:r w:rsidR="004E52EB">
        <w:rPr>
          <w:rFonts w:ascii="Arial" w:hAnsi="Arial"/>
          <w:noProof/>
        </w:rPr>
        <w:t xml:space="preserve">ur Week 5, Chapter Five and </w:t>
      </w:r>
      <w:r>
        <w:rPr>
          <w:rFonts w:ascii="Arial" w:hAnsi="Arial"/>
          <w:noProof/>
        </w:rPr>
        <w:t>Chapter Six Week 7, Chapter Seven</w:t>
      </w:r>
      <w:r w:rsidR="005E7D21">
        <w:rPr>
          <w:rFonts w:ascii="Arial" w:hAnsi="Arial"/>
          <w:noProof/>
        </w:rPr>
        <w:t xml:space="preserve"> and Eight</w:t>
      </w:r>
      <w:r>
        <w:rPr>
          <w:rFonts w:ascii="Arial" w:hAnsi="Arial"/>
          <w:noProof/>
        </w:rPr>
        <w:t xml:space="preserve"> Week 8, Chapte</w:t>
      </w:r>
      <w:r w:rsidR="005E7D21">
        <w:rPr>
          <w:rFonts w:ascii="Arial" w:hAnsi="Arial"/>
          <w:noProof/>
        </w:rPr>
        <w:t>r Nine Week 9</w:t>
      </w:r>
    </w:p>
    <w:p w:rsidR="00356B45" w:rsidRPr="0055053C" w:rsidRDefault="0055053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noProof/>
        </w:rPr>
      </w:pPr>
      <w:r>
        <w:rPr>
          <w:rFonts w:ascii="Arial" w:hAnsi="Arial"/>
          <w:b/>
          <w:noProof/>
        </w:rPr>
        <w:t>WRITING</w:t>
      </w:r>
    </w:p>
    <w:p w:rsidR="00356B45" w:rsidRDefault="00955C6E"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noProof/>
        </w:rPr>
      </w:pPr>
      <w:r>
        <w:rPr>
          <w:rFonts w:ascii="Arial" w:hAnsi="Arial"/>
          <w:noProof/>
        </w:rPr>
        <w:t>Journal Prompts due Weeks 5 and</w:t>
      </w:r>
      <w:r w:rsidR="00F8270F">
        <w:rPr>
          <w:rFonts w:ascii="Arial" w:hAnsi="Arial"/>
          <w:noProof/>
        </w:rPr>
        <w:t xml:space="preserve"> PB Envelope Week 10, Technique Cards checked</w:t>
      </w:r>
      <w:r>
        <w:rPr>
          <w:rFonts w:ascii="Arial" w:hAnsi="Arial"/>
          <w:noProof/>
        </w:rPr>
        <w:t xml:space="preserve"> We</w:t>
      </w:r>
      <w:r w:rsidR="00F8270F">
        <w:rPr>
          <w:rFonts w:ascii="Arial" w:hAnsi="Arial"/>
          <w:noProof/>
        </w:rPr>
        <w:t>eks 6 and 10, PB Rough Draft</w:t>
      </w:r>
      <w:r w:rsidR="00356B45">
        <w:rPr>
          <w:rFonts w:ascii="Arial" w:hAnsi="Arial"/>
          <w:noProof/>
        </w:rPr>
        <w:t xml:space="preserve"> Week</w:t>
      </w:r>
      <w:r>
        <w:rPr>
          <w:rFonts w:ascii="Arial" w:hAnsi="Arial"/>
          <w:noProof/>
        </w:rPr>
        <w:t xml:space="preserve"> 7, PB Final Draft due</w:t>
      </w:r>
      <w:r w:rsidR="00356B45">
        <w:rPr>
          <w:rFonts w:ascii="Arial" w:hAnsi="Arial"/>
          <w:noProof/>
        </w:rPr>
        <w:t xml:space="preserve"> Week 11</w:t>
      </w:r>
    </w:p>
    <w:p w:rsidR="0055053C" w:rsidRPr="0055053C" w:rsidRDefault="0055053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
          <w:noProof/>
        </w:rPr>
      </w:pPr>
      <w:r>
        <w:rPr>
          <w:rFonts w:ascii="Arial" w:hAnsi="Arial"/>
          <w:b/>
          <w:noProof/>
        </w:rPr>
        <w:t xml:space="preserve">REGULAR </w:t>
      </w:r>
      <w:r w:rsidRPr="0055053C">
        <w:rPr>
          <w:rFonts w:ascii="Arial" w:hAnsi="Arial"/>
          <w:b/>
          <w:noProof/>
        </w:rPr>
        <w:t>CLASS AGENDA</w:t>
      </w:r>
    </w:p>
    <w:p w:rsidR="00F8270F" w:rsidRDefault="0055053C"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noProof/>
        </w:rPr>
      </w:pPr>
      <w:r>
        <w:rPr>
          <w:rFonts w:ascii="Arial" w:hAnsi="Arial"/>
          <w:noProof/>
        </w:rPr>
        <w:t>Do N</w:t>
      </w:r>
      <w:r w:rsidR="00F8270F">
        <w:rPr>
          <w:rFonts w:ascii="Arial" w:hAnsi="Arial"/>
          <w:noProof/>
        </w:rPr>
        <w:t xml:space="preserve">ow, Daily Log, </w:t>
      </w:r>
      <w:r>
        <w:rPr>
          <w:rFonts w:ascii="Arial" w:hAnsi="Arial"/>
          <w:noProof/>
        </w:rPr>
        <w:t>Lessons</w:t>
      </w:r>
      <w:r w:rsidR="00500D39">
        <w:rPr>
          <w:rFonts w:ascii="Arial" w:hAnsi="Arial"/>
          <w:noProof/>
        </w:rPr>
        <w:t>,</w:t>
      </w:r>
      <w:r w:rsidR="00955C6E">
        <w:rPr>
          <w:rFonts w:ascii="Arial" w:hAnsi="Arial"/>
          <w:noProof/>
        </w:rPr>
        <w:t xml:space="preserve"> Mo</w:t>
      </w:r>
      <w:r w:rsidR="00F8270F">
        <w:rPr>
          <w:rFonts w:ascii="Arial" w:hAnsi="Arial"/>
          <w:noProof/>
        </w:rPr>
        <w:t>vement</w:t>
      </w:r>
      <w:r>
        <w:rPr>
          <w:rFonts w:ascii="Arial" w:hAnsi="Arial"/>
          <w:noProof/>
        </w:rPr>
        <w:t>,</w:t>
      </w:r>
      <w:r w:rsidR="00500D39">
        <w:rPr>
          <w:rFonts w:ascii="Arial" w:hAnsi="Arial"/>
          <w:noProof/>
        </w:rPr>
        <w:t xml:space="preserve"> Exit Ticket Silent Converation </w:t>
      </w:r>
    </w:p>
    <w:p w:rsidR="00356B45" w:rsidRPr="00F8270F" w:rsidRDefault="00E74EA3"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merican Typewriter" w:hAnsi="American Typewriter"/>
          <w:noProof/>
          <w:sz w:val="22"/>
        </w:rPr>
      </w:pPr>
      <w:r w:rsidRPr="00F8270F">
        <w:rPr>
          <w:rFonts w:ascii="American Typewriter" w:hAnsi="American Typewriter"/>
          <w:i/>
          <w:noProof/>
          <w:sz w:val="22"/>
        </w:rPr>
        <w:t>Call and Response</w:t>
      </w:r>
      <w:r w:rsidRPr="00F8270F">
        <w:rPr>
          <w:rFonts w:ascii="American Typewriter" w:hAnsi="American Typewriter"/>
          <w:noProof/>
          <w:sz w:val="22"/>
        </w:rPr>
        <w:t xml:space="preserve">: Becoming is better than </w:t>
      </w:r>
      <w:r w:rsidRPr="00F8270F">
        <w:rPr>
          <w:rFonts w:ascii="American Typewriter" w:hAnsi="American Typewriter"/>
          <w:b/>
          <w:noProof/>
          <w:sz w:val="22"/>
        </w:rPr>
        <w:t>being</w:t>
      </w:r>
      <w:r w:rsidR="00500D39" w:rsidRPr="00F8270F">
        <w:rPr>
          <w:rFonts w:ascii="American Typewriter" w:hAnsi="American Typewriter"/>
          <w:noProof/>
          <w:sz w:val="22"/>
        </w:rPr>
        <w:t xml:space="preserve"> because s</w:t>
      </w:r>
      <w:r w:rsidRPr="00F8270F">
        <w:rPr>
          <w:rFonts w:ascii="American Typewriter" w:hAnsi="American Typewriter"/>
          <w:noProof/>
          <w:sz w:val="22"/>
        </w:rPr>
        <w:t>mart people grow</w:t>
      </w:r>
      <w:r w:rsidR="00500D39" w:rsidRPr="00F8270F">
        <w:rPr>
          <w:rFonts w:ascii="American Typewriter" w:hAnsi="American Typewriter"/>
          <w:noProof/>
          <w:sz w:val="22"/>
        </w:rPr>
        <w:t xml:space="preserve"> smarter</w:t>
      </w:r>
      <w:r w:rsidRPr="00F8270F">
        <w:rPr>
          <w:rFonts w:ascii="American Typewriter" w:hAnsi="American Typewriter"/>
          <w:noProof/>
          <w:sz w:val="22"/>
        </w:rPr>
        <w:t xml:space="preserve"> through </w:t>
      </w:r>
      <w:r w:rsidRPr="00F8270F">
        <w:rPr>
          <w:rFonts w:ascii="American Typewriter" w:hAnsi="American Typewriter"/>
          <w:b/>
          <w:noProof/>
          <w:sz w:val="22"/>
        </w:rPr>
        <w:t>effort</w:t>
      </w:r>
      <w:r w:rsidRPr="00F8270F">
        <w:rPr>
          <w:rFonts w:ascii="American Typewriter" w:hAnsi="American Typewriter"/>
          <w:noProof/>
          <w:sz w:val="22"/>
        </w:rPr>
        <w:t xml:space="preserve">. Autonomy, mastery and purpose are their own </w:t>
      </w:r>
      <w:r w:rsidRPr="00F8270F">
        <w:rPr>
          <w:rFonts w:ascii="American Typewriter" w:hAnsi="American Typewriter"/>
          <w:b/>
          <w:noProof/>
          <w:sz w:val="22"/>
        </w:rPr>
        <w:t>reward</w:t>
      </w:r>
      <w:r w:rsidR="00500D39" w:rsidRPr="00F8270F">
        <w:rPr>
          <w:rFonts w:ascii="American Typewriter" w:hAnsi="American Typewriter"/>
          <w:noProof/>
          <w:sz w:val="22"/>
        </w:rPr>
        <w:t xml:space="preserve">. Lemov calls great teaching </w:t>
      </w:r>
      <w:r w:rsidR="00500D39" w:rsidRPr="00F8270F">
        <w:rPr>
          <w:rFonts w:ascii="American Typewriter" w:hAnsi="American Typewriter"/>
          <w:b/>
          <w:noProof/>
          <w:sz w:val="22"/>
        </w:rPr>
        <w:t>artistry</w:t>
      </w:r>
      <w:r w:rsidR="00500D39" w:rsidRPr="00F8270F">
        <w:rPr>
          <w:rFonts w:ascii="American Typewriter" w:hAnsi="American Typewriter"/>
          <w:noProof/>
          <w:sz w:val="22"/>
        </w:rPr>
        <w:t xml:space="preserve">. Who are we? </w:t>
      </w:r>
      <w:r w:rsidR="00500D39" w:rsidRPr="00F8270F">
        <w:rPr>
          <w:rFonts w:ascii="American Typewriter" w:hAnsi="American Typewriter"/>
          <w:b/>
          <w:noProof/>
          <w:sz w:val="22"/>
        </w:rPr>
        <w:t>Artists</w:t>
      </w:r>
      <w:r w:rsidR="00F8270F" w:rsidRPr="00F8270F">
        <w:rPr>
          <w:rFonts w:ascii="American Typewriter" w:hAnsi="American Typewriter"/>
          <w:noProof/>
          <w:sz w:val="22"/>
        </w:rPr>
        <w:t>!</w:t>
      </w:r>
    </w:p>
    <w:p w:rsidR="00356B45" w:rsidRDefault="00356B45"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noProof/>
        </w:rPr>
      </w:pPr>
    </w:p>
    <w:p w:rsidR="00356B45" w:rsidRPr="0087769E" w:rsidRDefault="00356B45" w:rsidP="00A94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noProof/>
          <w:u w:val="single"/>
        </w:rPr>
      </w:pPr>
    </w:p>
    <w:p w:rsidR="002A592C" w:rsidRPr="0087769E" w:rsidRDefault="00F04E96"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sz w:val="28"/>
          <w:szCs w:val="28"/>
          <w:u w:val="single"/>
        </w:rPr>
      </w:pPr>
      <w:r w:rsidRPr="0087769E">
        <w:rPr>
          <w:rFonts w:ascii="Arial" w:hAnsi="Arial" w:cs="Arial"/>
          <w:b/>
          <w:bCs/>
          <w:sz w:val="28"/>
          <w:szCs w:val="28"/>
          <w:u w:val="single"/>
        </w:rPr>
        <w:t xml:space="preserve">Week One, September </w:t>
      </w:r>
      <w:r w:rsidR="00FE3266" w:rsidRPr="0087769E">
        <w:rPr>
          <w:rFonts w:ascii="Arial" w:hAnsi="Arial" w:cs="Arial"/>
          <w:b/>
          <w:bCs/>
          <w:sz w:val="28"/>
          <w:szCs w:val="28"/>
          <w:u w:val="single"/>
        </w:rPr>
        <w:t>26</w:t>
      </w:r>
      <w:r w:rsidR="00FE3266" w:rsidRPr="0087769E">
        <w:rPr>
          <w:rFonts w:ascii="Arial" w:hAnsi="Arial" w:cs="Arial"/>
          <w:b/>
          <w:bCs/>
          <w:sz w:val="28"/>
          <w:szCs w:val="28"/>
          <w:u w:val="single"/>
          <w:vertAlign w:val="superscript"/>
        </w:rPr>
        <w:t>th</w:t>
      </w:r>
      <w:r w:rsidR="00FE3266" w:rsidRPr="0087769E">
        <w:rPr>
          <w:rFonts w:ascii="Arial" w:hAnsi="Arial" w:cs="Arial"/>
          <w:b/>
          <w:bCs/>
          <w:sz w:val="28"/>
          <w:szCs w:val="28"/>
          <w:u w:val="single"/>
        </w:rPr>
        <w:t xml:space="preserve"> </w:t>
      </w:r>
      <w:r w:rsidR="002A592C" w:rsidRPr="0087769E">
        <w:rPr>
          <w:rFonts w:ascii="Arial" w:hAnsi="Arial" w:cs="Arial"/>
          <w:b/>
          <w:bCs/>
          <w:sz w:val="28"/>
          <w:szCs w:val="28"/>
          <w:u w:val="single"/>
        </w:rPr>
        <w:t xml:space="preserve">  </w:t>
      </w:r>
    </w:p>
    <w:p w:rsidR="002A592C" w:rsidRPr="00955C6E" w:rsidRDefault="002A592C"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2"/>
          <w:szCs w:val="22"/>
        </w:rPr>
      </w:pPr>
      <w:r w:rsidRPr="00955C6E">
        <w:rPr>
          <w:rFonts w:ascii="Times New Roman" w:hAnsi="Times New Roman"/>
          <w:b/>
          <w:sz w:val="22"/>
          <w:szCs w:val="22"/>
        </w:rPr>
        <w:t>DO NOW</w:t>
      </w:r>
    </w:p>
    <w:p w:rsidR="003D0EA3" w:rsidRDefault="0055053C" w:rsidP="004D0087">
      <w:pPr>
        <w:widowControl w:val="0"/>
        <w:numPr>
          <w:ilvl w:val="0"/>
          <w:numId w:val="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0" w:hanging="240"/>
        <w:jc w:val="both"/>
        <w:rPr>
          <w:rFonts w:ascii="Times New Roman" w:hAnsi="Times New Roman"/>
          <w:sz w:val="22"/>
          <w:szCs w:val="22"/>
        </w:rPr>
      </w:pPr>
      <w:r>
        <w:rPr>
          <w:rFonts w:ascii="Times New Roman" w:hAnsi="Times New Roman"/>
          <w:sz w:val="22"/>
          <w:szCs w:val="22"/>
        </w:rPr>
        <w:t xml:space="preserve">Photographs and </w:t>
      </w:r>
      <w:r w:rsidR="002A592C">
        <w:rPr>
          <w:rFonts w:ascii="Times New Roman" w:hAnsi="Times New Roman"/>
          <w:sz w:val="22"/>
          <w:szCs w:val="22"/>
        </w:rPr>
        <w:t xml:space="preserve">Information Cards: Name, Address, Phone, Birthday, Email + Transfer plans. </w:t>
      </w:r>
    </w:p>
    <w:p w:rsidR="003D0EA3" w:rsidRDefault="00955C6E" w:rsidP="004D0087">
      <w:pPr>
        <w:widowControl w:val="0"/>
        <w:numPr>
          <w:ilvl w:val="0"/>
          <w:numId w:val="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0" w:hanging="240"/>
        <w:jc w:val="both"/>
        <w:rPr>
          <w:rFonts w:ascii="Times New Roman" w:hAnsi="Times New Roman"/>
          <w:sz w:val="22"/>
          <w:szCs w:val="22"/>
        </w:rPr>
      </w:pPr>
      <w:r>
        <w:rPr>
          <w:rFonts w:ascii="Times New Roman" w:hAnsi="Times New Roman"/>
          <w:sz w:val="22"/>
          <w:szCs w:val="22"/>
        </w:rPr>
        <w:t>Dear Merrill Letter (Attach at 5:30 to Exit Ticket)</w:t>
      </w:r>
      <w:r w:rsidR="003D0EA3">
        <w:rPr>
          <w:rFonts w:ascii="Times New Roman" w:hAnsi="Times New Roman"/>
          <w:sz w:val="22"/>
          <w:szCs w:val="22"/>
        </w:rPr>
        <w:t xml:space="preserve"> </w:t>
      </w:r>
    </w:p>
    <w:p w:rsidR="003D0EA3" w:rsidRDefault="003D0EA3" w:rsidP="003D0EA3">
      <w:pPr>
        <w:widowControl w:val="0"/>
        <w:numPr>
          <w:ilvl w:val="0"/>
          <w:numId w:val="3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2"/>
          <w:szCs w:val="22"/>
        </w:rPr>
      </w:pPr>
      <w:r>
        <w:rPr>
          <w:rFonts w:ascii="Times New Roman" w:hAnsi="Times New Roman"/>
          <w:sz w:val="22"/>
          <w:szCs w:val="22"/>
        </w:rPr>
        <w:t>Why I want to be a teacher</w:t>
      </w:r>
      <w:r w:rsidR="00F8270F">
        <w:rPr>
          <w:rFonts w:ascii="Times New Roman" w:hAnsi="Times New Roman"/>
          <w:sz w:val="22"/>
          <w:szCs w:val="22"/>
        </w:rPr>
        <w:t xml:space="preserve"> . . .</w:t>
      </w:r>
    </w:p>
    <w:p w:rsidR="003D0EA3" w:rsidRDefault="003D0EA3" w:rsidP="003D0EA3">
      <w:pPr>
        <w:widowControl w:val="0"/>
        <w:numPr>
          <w:ilvl w:val="0"/>
          <w:numId w:val="3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2"/>
          <w:szCs w:val="22"/>
        </w:rPr>
      </w:pPr>
      <w:r>
        <w:rPr>
          <w:rFonts w:ascii="Times New Roman" w:hAnsi="Times New Roman"/>
          <w:sz w:val="22"/>
          <w:szCs w:val="22"/>
        </w:rPr>
        <w:t>Why I enrolled in the Lane Teaching Program</w:t>
      </w:r>
      <w:r w:rsidR="00F8270F">
        <w:rPr>
          <w:rFonts w:ascii="Times New Roman" w:hAnsi="Times New Roman"/>
          <w:sz w:val="22"/>
          <w:szCs w:val="22"/>
        </w:rPr>
        <w:t xml:space="preserve"> . . .</w:t>
      </w:r>
    </w:p>
    <w:p w:rsidR="00927404" w:rsidRPr="00955C6E" w:rsidRDefault="00F8270F" w:rsidP="0000421E">
      <w:pPr>
        <w:widowControl w:val="0"/>
        <w:numPr>
          <w:ilvl w:val="0"/>
          <w:numId w:val="3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2"/>
          <w:szCs w:val="22"/>
        </w:rPr>
      </w:pPr>
      <w:r>
        <w:rPr>
          <w:rFonts w:ascii="Times New Roman" w:hAnsi="Times New Roman"/>
          <w:sz w:val="22"/>
          <w:szCs w:val="22"/>
        </w:rPr>
        <w:t>All About Me as a L</w:t>
      </w:r>
      <w:r w:rsidR="003D0EA3">
        <w:rPr>
          <w:rFonts w:ascii="Times New Roman" w:hAnsi="Times New Roman"/>
          <w:sz w:val="22"/>
          <w:szCs w:val="22"/>
        </w:rPr>
        <w:t>earner</w:t>
      </w:r>
      <w:r w:rsidR="00927404">
        <w:rPr>
          <w:rFonts w:ascii="Times New Roman" w:hAnsi="Times New Roman"/>
          <w:sz w:val="22"/>
          <w:szCs w:val="22"/>
        </w:rPr>
        <w:t xml:space="preserve"> (Challen</w:t>
      </w:r>
      <w:r>
        <w:rPr>
          <w:rFonts w:ascii="Times New Roman" w:hAnsi="Times New Roman"/>
          <w:sz w:val="22"/>
          <w:szCs w:val="22"/>
        </w:rPr>
        <w:t>ges I face this term and S</w:t>
      </w:r>
      <w:r w:rsidR="00927404">
        <w:rPr>
          <w:rFonts w:ascii="Times New Roman" w:hAnsi="Times New Roman"/>
          <w:sz w:val="22"/>
          <w:szCs w:val="22"/>
        </w:rPr>
        <w:t>trengths I’ll build on)</w:t>
      </w:r>
    </w:p>
    <w:p w:rsidR="003D0EA3" w:rsidRPr="00C06934" w:rsidRDefault="00C373E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2"/>
          <w:szCs w:val="22"/>
        </w:rPr>
      </w:pPr>
      <w:r>
        <w:rPr>
          <w:rFonts w:ascii="Times New Roman" w:hAnsi="Times New Roman"/>
          <w:b/>
          <w:bCs/>
          <w:sz w:val="22"/>
          <w:szCs w:val="22"/>
        </w:rPr>
        <w:t>MAIN LESSON</w:t>
      </w:r>
    </w:p>
    <w:p w:rsidR="0055053C" w:rsidRDefault="0055053C"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2"/>
          <w:szCs w:val="22"/>
        </w:rPr>
      </w:pPr>
      <w:r>
        <w:rPr>
          <w:rFonts w:ascii="Times New Roman" w:hAnsi="Times New Roman"/>
          <w:sz w:val="22"/>
          <w:szCs w:val="22"/>
        </w:rPr>
        <w:t>About the Teacher</w:t>
      </w:r>
      <w:r w:rsidR="00F8270F">
        <w:rPr>
          <w:rFonts w:ascii="Times New Roman" w:hAnsi="Times New Roman"/>
          <w:sz w:val="22"/>
          <w:szCs w:val="22"/>
        </w:rPr>
        <w:t>(s)</w:t>
      </w:r>
      <w:r>
        <w:rPr>
          <w:rFonts w:ascii="Times New Roman" w:hAnsi="Times New Roman"/>
          <w:sz w:val="22"/>
          <w:szCs w:val="22"/>
        </w:rPr>
        <w:t>, About the Students</w:t>
      </w:r>
    </w:p>
    <w:p w:rsidR="002A592C" w:rsidRDefault="0055053C"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i/>
          <w:sz w:val="22"/>
          <w:szCs w:val="22"/>
          <w:u w:val="single"/>
        </w:rPr>
      </w:pPr>
      <w:r>
        <w:rPr>
          <w:rFonts w:ascii="Times New Roman" w:hAnsi="Times New Roman"/>
          <w:sz w:val="22"/>
          <w:szCs w:val="22"/>
        </w:rPr>
        <w:t xml:space="preserve">Power of 3: About the Syllabus, Journals, </w:t>
      </w:r>
      <w:proofErr w:type="gramStart"/>
      <w:r>
        <w:rPr>
          <w:rFonts w:ascii="Times New Roman" w:hAnsi="Times New Roman"/>
          <w:sz w:val="22"/>
          <w:szCs w:val="22"/>
        </w:rPr>
        <w:t>Picture</w:t>
      </w:r>
      <w:proofErr w:type="gramEnd"/>
      <w:r>
        <w:rPr>
          <w:rFonts w:ascii="Times New Roman" w:hAnsi="Times New Roman"/>
          <w:sz w:val="22"/>
          <w:szCs w:val="22"/>
        </w:rPr>
        <w:t xml:space="preserve"> Books</w:t>
      </w:r>
    </w:p>
    <w:p w:rsidR="00522B7F" w:rsidRDefault="00F8270F"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2"/>
          <w:szCs w:val="22"/>
        </w:rPr>
      </w:pPr>
      <w:r>
        <w:rPr>
          <w:rFonts w:ascii="Times New Roman" w:hAnsi="Times New Roman"/>
          <w:bCs/>
          <w:sz w:val="22"/>
          <w:szCs w:val="22"/>
        </w:rPr>
        <w:t>TLC:</w:t>
      </w:r>
      <w:r w:rsidR="0055053C">
        <w:rPr>
          <w:rFonts w:ascii="Times New Roman" w:hAnsi="Times New Roman"/>
          <w:bCs/>
          <w:sz w:val="22"/>
          <w:szCs w:val="22"/>
        </w:rPr>
        <w:t xml:space="preserve"> Technique 44 on Precise Praise</w:t>
      </w:r>
    </w:p>
    <w:p w:rsidR="00522B7F" w:rsidRPr="00522B7F" w:rsidRDefault="002127B7" w:rsidP="001011BC">
      <w:pPr>
        <w:spacing w:before="240" w:after="0"/>
        <w:jc w:val="right"/>
        <w:rPr>
          <w:rFonts w:ascii="Apple Symbols" w:hAnsi="Apple Symbols"/>
          <w:sz w:val="22"/>
          <w:u w:val="single"/>
        </w:rPr>
      </w:pPr>
      <w:r>
        <w:rPr>
          <w:rFonts w:ascii="Apple Symbols" w:hAnsi="Apple Symbols"/>
          <w:b/>
          <w:sz w:val="22"/>
          <w:u w:val="single"/>
        </w:rPr>
        <w:t xml:space="preserve">ABOUT ME </w:t>
      </w:r>
      <w:r w:rsidR="00522B7F" w:rsidRPr="00522B7F">
        <w:rPr>
          <w:rFonts w:ascii="Apple Symbols" w:hAnsi="Apple Symbols"/>
          <w:b/>
          <w:sz w:val="22"/>
          <w:u w:val="single"/>
        </w:rPr>
        <w:t xml:space="preserve">Fixed Mindset Thinkers . . .  </w:t>
      </w:r>
      <w:r w:rsidR="00522B7F" w:rsidRPr="00522B7F">
        <w:rPr>
          <w:rFonts w:ascii="Apple Symbols" w:hAnsi="Apple Symbols"/>
          <w:sz w:val="22"/>
          <w:u w:val="single"/>
        </w:rPr>
        <w:t>(I have to already be)</w:t>
      </w:r>
    </w:p>
    <w:p w:rsidR="00522B7F" w:rsidRPr="00522B7F" w:rsidRDefault="00522B7F" w:rsidP="001011BC">
      <w:pPr>
        <w:spacing w:before="240" w:after="0"/>
        <w:jc w:val="right"/>
        <w:rPr>
          <w:rFonts w:ascii="Apple Symbols" w:hAnsi="Apple Symbols"/>
          <w:sz w:val="22"/>
          <w:szCs w:val="22"/>
        </w:rPr>
      </w:pPr>
      <w:r w:rsidRPr="00522B7F">
        <w:rPr>
          <w:rFonts w:ascii="Apple Symbols" w:hAnsi="Apple Symbols"/>
          <w:sz w:val="22"/>
          <w:szCs w:val="22"/>
        </w:rPr>
        <w:t>I can learn new things, but I can’t change how smart I am</w:t>
      </w:r>
      <w:r w:rsidR="001011BC">
        <w:rPr>
          <w:rFonts w:ascii="Apple Symbols" w:hAnsi="Apple Symbols"/>
          <w:sz w:val="22"/>
          <w:szCs w:val="22"/>
        </w:rPr>
        <w:t>. Smart people don’t have to work hard</w:t>
      </w:r>
      <w:r w:rsidRPr="00522B7F">
        <w:rPr>
          <w:rFonts w:ascii="Apple Symbols" w:hAnsi="Apple Symbols"/>
          <w:sz w:val="22"/>
          <w:szCs w:val="22"/>
        </w:rPr>
        <w:t>.</w:t>
      </w:r>
    </w:p>
    <w:p w:rsidR="00522B7F" w:rsidRPr="00522B7F" w:rsidRDefault="00522B7F" w:rsidP="001011BC">
      <w:pPr>
        <w:spacing w:before="240" w:after="0"/>
        <w:jc w:val="right"/>
        <w:rPr>
          <w:rFonts w:ascii="Apple Symbols" w:hAnsi="Apple Symbols"/>
          <w:sz w:val="22"/>
          <w:szCs w:val="22"/>
        </w:rPr>
      </w:pPr>
      <w:r w:rsidRPr="00522B7F">
        <w:rPr>
          <w:rFonts w:ascii="Apple Symbols" w:hAnsi="Apple Symbols"/>
          <w:sz w:val="22"/>
          <w:szCs w:val="22"/>
        </w:rPr>
        <w:t>I am sensitive about being wrong and about making mistakes</w:t>
      </w:r>
      <w:r w:rsidR="001011BC">
        <w:rPr>
          <w:rFonts w:ascii="Apple Symbols" w:hAnsi="Apple Symbols"/>
          <w:sz w:val="22"/>
          <w:szCs w:val="22"/>
        </w:rPr>
        <w:t xml:space="preserve"> since success is about proving I am smart</w:t>
      </w:r>
      <w:r w:rsidRPr="00522B7F">
        <w:rPr>
          <w:rFonts w:ascii="Apple Symbols" w:hAnsi="Apple Symbols"/>
          <w:sz w:val="22"/>
          <w:szCs w:val="22"/>
        </w:rPr>
        <w:t>.</w:t>
      </w:r>
    </w:p>
    <w:p w:rsidR="001011BC" w:rsidRDefault="00522B7F" w:rsidP="001011BC">
      <w:pPr>
        <w:spacing w:before="240" w:after="0"/>
        <w:ind w:firstLine="792"/>
        <w:jc w:val="right"/>
        <w:rPr>
          <w:rFonts w:ascii="Apple Symbols" w:hAnsi="Apple Symbols"/>
          <w:sz w:val="22"/>
          <w:szCs w:val="22"/>
        </w:rPr>
      </w:pPr>
      <w:r w:rsidRPr="00522B7F">
        <w:rPr>
          <w:rFonts w:ascii="Apple Symbols" w:hAnsi="Apple Symbols"/>
          <w:sz w:val="22"/>
          <w:szCs w:val="22"/>
        </w:rPr>
        <w:t>I want a partner who will put me on a pedestal.</w:t>
      </w:r>
    </w:p>
    <w:p w:rsidR="00522B7F" w:rsidRPr="00522B7F" w:rsidRDefault="00522B7F" w:rsidP="001011BC">
      <w:pPr>
        <w:spacing w:before="240" w:after="0"/>
        <w:ind w:firstLine="792"/>
        <w:jc w:val="right"/>
        <w:rPr>
          <w:rFonts w:ascii="Apple Symbols" w:hAnsi="Apple Symbols"/>
          <w:sz w:val="22"/>
          <w:szCs w:val="22"/>
        </w:rPr>
      </w:pPr>
    </w:p>
    <w:p w:rsidR="00522B7F" w:rsidRPr="00522B7F" w:rsidRDefault="002127B7" w:rsidP="001011BC">
      <w:pPr>
        <w:jc w:val="right"/>
        <w:rPr>
          <w:rFonts w:ascii="Apple Symbols" w:hAnsi="Apple Symbols"/>
          <w:sz w:val="22"/>
          <w:u w:val="single"/>
        </w:rPr>
      </w:pPr>
      <w:r>
        <w:rPr>
          <w:rFonts w:ascii="Apple Symbols" w:hAnsi="Apple Symbols"/>
          <w:b/>
          <w:sz w:val="22"/>
          <w:u w:val="single"/>
        </w:rPr>
        <w:t xml:space="preserve">ABOUT ME </w:t>
      </w:r>
      <w:r w:rsidR="00522B7F" w:rsidRPr="00522B7F">
        <w:rPr>
          <w:rFonts w:ascii="Apple Symbols" w:hAnsi="Apple Symbols"/>
          <w:b/>
          <w:sz w:val="22"/>
          <w:u w:val="single"/>
        </w:rPr>
        <w:t xml:space="preserve">Growth Mindset Thinkers . . .  </w:t>
      </w:r>
      <w:r w:rsidR="00522B7F" w:rsidRPr="00522B7F">
        <w:rPr>
          <w:rFonts w:ascii="Apple Symbols" w:hAnsi="Apple Symbols"/>
          <w:sz w:val="22"/>
          <w:u w:val="single"/>
        </w:rPr>
        <w:t>(Becoming is better than being)</w:t>
      </w:r>
    </w:p>
    <w:p w:rsidR="00522B7F" w:rsidRPr="00522B7F" w:rsidRDefault="00522B7F" w:rsidP="001011BC">
      <w:pPr>
        <w:jc w:val="right"/>
        <w:rPr>
          <w:rFonts w:ascii="Apple Symbols" w:hAnsi="Apple Symbols"/>
          <w:sz w:val="22"/>
          <w:szCs w:val="22"/>
        </w:rPr>
      </w:pPr>
      <w:r w:rsidRPr="00522B7F">
        <w:rPr>
          <w:rFonts w:ascii="Apple Symbols" w:hAnsi="Apple Symbols"/>
          <w:sz w:val="22"/>
          <w:szCs w:val="22"/>
        </w:rPr>
        <w:t>No matter how smart I am, I can always change it up</w:t>
      </w:r>
      <w:r w:rsidR="001011BC">
        <w:rPr>
          <w:rFonts w:ascii="Apple Symbols" w:hAnsi="Apple Symbols"/>
          <w:sz w:val="22"/>
          <w:szCs w:val="22"/>
        </w:rPr>
        <w:t xml:space="preserve"> substantially since working hard makes me smarter</w:t>
      </w:r>
      <w:r w:rsidRPr="00522B7F">
        <w:rPr>
          <w:rFonts w:ascii="Apple Symbols" w:hAnsi="Apple Symbols"/>
          <w:sz w:val="22"/>
          <w:szCs w:val="22"/>
        </w:rPr>
        <w:t>.</w:t>
      </w:r>
    </w:p>
    <w:p w:rsidR="00522B7F" w:rsidRPr="00522B7F" w:rsidRDefault="00522B7F" w:rsidP="001011BC">
      <w:pPr>
        <w:jc w:val="right"/>
        <w:rPr>
          <w:rFonts w:ascii="Apple Symbols" w:hAnsi="Apple Symbols"/>
          <w:sz w:val="22"/>
          <w:szCs w:val="22"/>
        </w:rPr>
      </w:pPr>
      <w:r w:rsidRPr="00522B7F">
        <w:rPr>
          <w:rFonts w:ascii="Apple Symbols" w:hAnsi="Apple Symbols"/>
          <w:sz w:val="22"/>
          <w:szCs w:val="22"/>
        </w:rPr>
        <w:t>I can confront obstacles by stretching myself</w:t>
      </w:r>
      <w:r w:rsidR="001011BC">
        <w:rPr>
          <w:rFonts w:ascii="Apple Symbols" w:hAnsi="Apple Symbols"/>
          <w:sz w:val="22"/>
          <w:szCs w:val="22"/>
        </w:rPr>
        <w:t>, learning something new, and developing as a person</w:t>
      </w:r>
      <w:r w:rsidRPr="00522B7F">
        <w:rPr>
          <w:rFonts w:ascii="Apple Symbols" w:hAnsi="Apple Symbols"/>
          <w:sz w:val="22"/>
          <w:szCs w:val="22"/>
        </w:rPr>
        <w:t>.</w:t>
      </w:r>
    </w:p>
    <w:p w:rsidR="0055053C" w:rsidRPr="001011BC" w:rsidRDefault="00522B7F" w:rsidP="001011BC">
      <w:pPr>
        <w:ind w:firstLine="792"/>
        <w:jc w:val="right"/>
        <w:rPr>
          <w:rFonts w:ascii="Apple Symbols" w:hAnsi="Apple Symbols"/>
          <w:sz w:val="22"/>
          <w:szCs w:val="22"/>
        </w:rPr>
      </w:pPr>
      <w:r w:rsidRPr="00522B7F">
        <w:rPr>
          <w:rFonts w:ascii="Apple Symbols" w:hAnsi="Apple Symbols"/>
          <w:sz w:val="22"/>
          <w:szCs w:val="22"/>
        </w:rPr>
        <w:t>I want a partner who will help foster my development.</w:t>
      </w:r>
    </w:p>
    <w:p w:rsidR="002A592C" w:rsidRPr="00B45032" w:rsidRDefault="00C373E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b/>
          <w:bCs/>
        </w:rPr>
        <w:t>DAILY LOG</w:t>
      </w:r>
    </w:p>
    <w:p w:rsidR="00B45032" w:rsidRDefault="00B45032" w:rsidP="005A1B4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 xml:space="preserve"> </w:t>
      </w:r>
      <w:r w:rsidR="00927404">
        <w:rPr>
          <w:rFonts w:ascii="Times New Roman" w:hAnsi="Times New Roman"/>
        </w:rPr>
        <w:t>Sign up</w:t>
      </w:r>
      <w:r w:rsidRPr="00B45032">
        <w:rPr>
          <w:rFonts w:ascii="Times New Roman" w:hAnsi="Times New Roman"/>
        </w:rPr>
        <w:t xml:space="preserve"> for</w:t>
      </w:r>
      <w:r>
        <w:rPr>
          <w:rFonts w:ascii="Times New Roman" w:hAnsi="Times New Roman"/>
        </w:rPr>
        <w:t xml:space="preserve"> </w:t>
      </w:r>
      <w:r w:rsidRPr="00F8270F">
        <w:rPr>
          <w:rFonts w:ascii="Times New Roman" w:hAnsi="Times New Roman"/>
        </w:rPr>
        <w:t>your</w:t>
      </w:r>
      <w:r w:rsidRPr="003D0EA3">
        <w:rPr>
          <w:rFonts w:ascii="Times New Roman" w:hAnsi="Times New Roman"/>
          <w:i/>
        </w:rPr>
        <w:t xml:space="preserve"> day to teach</w:t>
      </w:r>
      <w:r w:rsidR="00927404">
        <w:rPr>
          <w:rFonts w:ascii="Times New Roman" w:hAnsi="Times New Roman"/>
          <w:i/>
        </w:rPr>
        <w:t xml:space="preserve"> </w:t>
      </w:r>
      <w:r w:rsidR="00927404" w:rsidRPr="00927404">
        <w:rPr>
          <w:rFonts w:ascii="Times New Roman" w:hAnsi="Times New Roman"/>
        </w:rPr>
        <w:t>(Daily Log)</w:t>
      </w:r>
      <w:r>
        <w:rPr>
          <w:rFonts w:ascii="Times New Roman" w:hAnsi="Times New Roman"/>
        </w:rPr>
        <w:t>:</w:t>
      </w:r>
      <w:r w:rsidRPr="00B45032">
        <w:rPr>
          <w:rFonts w:ascii="Times New Roman" w:hAnsi="Times New Roman"/>
        </w:rPr>
        <w:t xml:space="preserve"> Weeks 2,</w:t>
      </w:r>
      <w:r w:rsidR="003D0EA3">
        <w:rPr>
          <w:rFonts w:ascii="Times New Roman" w:hAnsi="Times New Roman"/>
        </w:rPr>
        <w:t>3,</w:t>
      </w:r>
      <w:r w:rsidRPr="00B45032">
        <w:rPr>
          <w:rFonts w:ascii="Times New Roman" w:hAnsi="Times New Roman"/>
        </w:rPr>
        <w:t xml:space="preserve">4,5,6,7, </w:t>
      </w:r>
      <w:r w:rsidR="003D0EA3">
        <w:rPr>
          <w:rFonts w:ascii="Times New Roman" w:hAnsi="Times New Roman"/>
        </w:rPr>
        <w:t xml:space="preserve">8 </w:t>
      </w:r>
      <w:r w:rsidRPr="00B45032">
        <w:rPr>
          <w:rFonts w:ascii="Times New Roman" w:hAnsi="Times New Roman"/>
        </w:rPr>
        <w:t>or 9</w:t>
      </w:r>
      <w:r>
        <w:rPr>
          <w:rFonts w:ascii="Times New Roman" w:hAnsi="Times New Roman"/>
        </w:rPr>
        <w:t>.</w:t>
      </w:r>
    </w:p>
    <w:p w:rsidR="002A592C" w:rsidRPr="0055053C" w:rsidRDefault="00B45032" w:rsidP="0055053C">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i/>
        </w:rPr>
        <w:t xml:space="preserve"> </w:t>
      </w:r>
      <w:r w:rsidR="002A592C" w:rsidRPr="001D3C24">
        <w:rPr>
          <w:rFonts w:ascii="Times New Roman" w:hAnsi="Times New Roman"/>
          <w:i/>
        </w:rPr>
        <w:t>Review, Extend</w:t>
      </w:r>
      <w:r w:rsidR="002A592C">
        <w:rPr>
          <w:rFonts w:ascii="Times New Roman" w:hAnsi="Times New Roman"/>
          <w:i/>
        </w:rPr>
        <w:t xml:space="preserve"> and</w:t>
      </w:r>
      <w:r w:rsidR="002A592C" w:rsidRPr="001D3C24">
        <w:rPr>
          <w:rFonts w:ascii="Times New Roman" w:hAnsi="Times New Roman"/>
          <w:i/>
        </w:rPr>
        <w:t xml:space="preserve"> Teach</w:t>
      </w:r>
      <w:r w:rsidR="002A592C">
        <w:rPr>
          <w:rFonts w:ascii="Times New Roman" w:hAnsi="Times New Roman"/>
        </w:rPr>
        <w:t xml:space="preserve"> concepts by incorporating technology, the arts, and the readings into </w:t>
      </w:r>
      <w:r>
        <w:rPr>
          <w:rFonts w:ascii="Times New Roman" w:hAnsi="Times New Roman"/>
        </w:rPr>
        <w:t>one joint</w:t>
      </w:r>
      <w:r w:rsidR="003D0EA3">
        <w:rPr>
          <w:rFonts w:ascii="Times New Roman" w:hAnsi="Times New Roman"/>
        </w:rPr>
        <w:t xml:space="preserve"> </w:t>
      </w:r>
      <w:r w:rsidR="002A592C" w:rsidRPr="003D0EA3">
        <w:rPr>
          <w:rFonts w:ascii="Times New Roman" w:hAnsi="Times New Roman"/>
          <w:b/>
          <w:u w:val="single"/>
        </w:rPr>
        <w:t>15 minute</w:t>
      </w:r>
      <w:r w:rsidR="002A592C">
        <w:rPr>
          <w:rFonts w:ascii="Times New Roman" w:hAnsi="Times New Roman"/>
        </w:rPr>
        <w:t xml:space="preserve"> pr</w:t>
      </w:r>
      <w:r w:rsidR="003D0EA3">
        <w:rPr>
          <w:rFonts w:ascii="Times New Roman" w:hAnsi="Times New Roman"/>
        </w:rPr>
        <w:t>esentation</w:t>
      </w:r>
      <w:r w:rsidR="00D50D06">
        <w:rPr>
          <w:rFonts w:ascii="Times New Roman" w:hAnsi="Times New Roman"/>
        </w:rPr>
        <w:t xml:space="preserve"> in order to fill</w:t>
      </w:r>
      <w:r>
        <w:rPr>
          <w:rFonts w:ascii="Times New Roman" w:hAnsi="Times New Roman"/>
        </w:rPr>
        <w:t xml:space="preserve"> in</w:t>
      </w:r>
      <w:r w:rsidR="002A592C">
        <w:rPr>
          <w:rFonts w:ascii="Times New Roman" w:hAnsi="Times New Roman"/>
        </w:rPr>
        <w:t xml:space="preserve"> holes each week. </w:t>
      </w:r>
    </w:p>
    <w:p w:rsidR="002A592C" w:rsidRDefault="00F8270F" w:rsidP="005A1B4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 xml:space="preserve"> Conclude with</w:t>
      </w:r>
      <w:r w:rsidR="00B45032">
        <w:rPr>
          <w:rFonts w:ascii="Times New Roman" w:hAnsi="Times New Roman"/>
        </w:rPr>
        <w:t xml:space="preserve"> a one-paragraph</w:t>
      </w:r>
      <w:r w:rsidR="002A592C">
        <w:rPr>
          <w:rFonts w:ascii="Times New Roman" w:hAnsi="Times New Roman"/>
        </w:rPr>
        <w:t xml:space="preserve"> reflection</w:t>
      </w:r>
      <w:r>
        <w:rPr>
          <w:rFonts w:ascii="Times New Roman" w:hAnsi="Times New Roman"/>
        </w:rPr>
        <w:t xml:space="preserve"> about</w:t>
      </w:r>
      <w:r w:rsidR="004D0087">
        <w:rPr>
          <w:rFonts w:ascii="Times New Roman" w:hAnsi="Times New Roman"/>
        </w:rPr>
        <w:t xml:space="preserve"> </w:t>
      </w:r>
      <w:r w:rsidR="00B45032">
        <w:rPr>
          <w:rFonts w:ascii="Times New Roman" w:hAnsi="Times New Roman"/>
        </w:rPr>
        <w:t>your lesson. What worked?  What didn’t? Submit this to</w:t>
      </w:r>
      <w:r w:rsidR="002A592C">
        <w:rPr>
          <w:rFonts w:ascii="Times New Roman" w:hAnsi="Times New Roman"/>
        </w:rPr>
        <w:t xml:space="preserve"> The Daily Log Forum on Moodle.</w:t>
      </w:r>
    </w:p>
    <w:p w:rsidR="002A592C" w:rsidRDefault="00C373E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SECONDARY LESSON</w:t>
      </w:r>
    </w:p>
    <w:p w:rsidR="003D0EA3" w:rsidRDefault="002A592C"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i/>
          <w:iCs/>
        </w:rPr>
      </w:pPr>
      <w:proofErr w:type="spellStart"/>
      <w:r>
        <w:rPr>
          <w:rFonts w:ascii="Times New Roman" w:hAnsi="Times New Roman"/>
          <w:i/>
          <w:iCs/>
        </w:rPr>
        <w:t>Expectations</w:t>
      </w:r>
      <w:proofErr w:type="gramStart"/>
      <w:r>
        <w:rPr>
          <w:rFonts w:ascii="Times New Roman" w:hAnsi="Times New Roman"/>
          <w:i/>
          <w:iCs/>
        </w:rPr>
        <w:t>:</w:t>
      </w:r>
      <w:r w:rsidR="00B45032">
        <w:rPr>
          <w:rFonts w:ascii="Times New Roman" w:hAnsi="Times New Roman"/>
          <w:i/>
          <w:iCs/>
        </w:rPr>
        <w:t>On</w:t>
      </w:r>
      <w:proofErr w:type="spellEnd"/>
      <w:proofErr w:type="gramEnd"/>
      <w:r w:rsidR="00B45032">
        <w:rPr>
          <w:rFonts w:ascii="Times New Roman" w:hAnsi="Times New Roman"/>
          <w:i/>
          <w:iCs/>
        </w:rPr>
        <w:t xml:space="preserve"> </w:t>
      </w:r>
      <w:proofErr w:type="spellStart"/>
      <w:r w:rsidR="00B45032">
        <w:rPr>
          <w:rFonts w:ascii="Times New Roman" w:hAnsi="Times New Roman"/>
          <w:i/>
          <w:iCs/>
        </w:rPr>
        <w:t>time,</w:t>
      </w:r>
      <w:r>
        <w:rPr>
          <w:rFonts w:ascii="Times New Roman" w:hAnsi="Times New Roman"/>
          <w:i/>
          <w:iCs/>
        </w:rPr>
        <w:t>Cell</w:t>
      </w:r>
      <w:proofErr w:type="spellEnd"/>
      <w:r>
        <w:rPr>
          <w:rFonts w:ascii="Times New Roman" w:hAnsi="Times New Roman"/>
          <w:i/>
          <w:iCs/>
        </w:rPr>
        <w:t xml:space="preserve"> phone</w:t>
      </w:r>
      <w:r w:rsidR="004D0087">
        <w:rPr>
          <w:rFonts w:ascii="Times New Roman" w:hAnsi="Times New Roman"/>
          <w:i/>
          <w:iCs/>
        </w:rPr>
        <w:t>s off, Hands free (No Food), Ready to Talk</w:t>
      </w:r>
      <w:r w:rsidR="00B45032">
        <w:rPr>
          <w:rFonts w:ascii="Times New Roman" w:hAnsi="Times New Roman"/>
          <w:i/>
          <w:iCs/>
        </w:rPr>
        <w:t xml:space="preserve"> the</w:t>
      </w:r>
      <w:r w:rsidR="004D0087">
        <w:rPr>
          <w:rFonts w:ascii="Times New Roman" w:hAnsi="Times New Roman"/>
          <w:i/>
          <w:iCs/>
        </w:rPr>
        <w:t xml:space="preserve"> Readings </w:t>
      </w:r>
      <w:r>
        <w:rPr>
          <w:rFonts w:ascii="Times New Roman" w:hAnsi="Times New Roman"/>
          <w:i/>
          <w:iCs/>
        </w:rPr>
        <w:t xml:space="preserve"> </w:t>
      </w:r>
    </w:p>
    <w:p w:rsidR="002A592C" w:rsidRPr="00955C6E" w:rsidRDefault="00086C67" w:rsidP="003D0E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hyperlink r:id="rId10" w:history="1">
        <w:r w:rsidR="002A592C" w:rsidRPr="009D33CA">
          <w:rPr>
            <w:rStyle w:val="Hyperlink"/>
            <w:rFonts w:ascii="Times New Roman" w:hAnsi="Times New Roman"/>
            <w:b/>
            <w:bCs/>
          </w:rPr>
          <w:t>http://www.ted.com/talks/dan_pink_on_motivation.html</w:t>
        </w:r>
      </w:hyperlink>
      <w:r w:rsidR="002A592C" w:rsidRPr="005D7442">
        <w:rPr>
          <w:rFonts w:ascii="Times New Roman" w:hAnsi="Times New Roman"/>
          <w:b/>
          <w:bCs/>
        </w:rPr>
        <w:t xml:space="preserve">   </w:t>
      </w:r>
    </w:p>
    <w:p w:rsidR="002A592C" w:rsidRDefault="00955C6E"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b/>
          <w:bCs/>
        </w:rPr>
        <w:t>SILENT CONVERSATION Exit Ticket</w:t>
      </w:r>
      <w:r w:rsidR="0074321B">
        <w:rPr>
          <w:rFonts w:ascii="Times New Roman" w:hAnsi="Times New Roman"/>
          <w:b/>
          <w:bCs/>
        </w:rPr>
        <w:t xml:space="preserve"> Weeks 1-5</w:t>
      </w:r>
      <w:r>
        <w:rPr>
          <w:rFonts w:ascii="Times New Roman" w:hAnsi="Times New Roman"/>
          <w:b/>
          <w:bCs/>
        </w:rPr>
        <w:t xml:space="preserve"> </w:t>
      </w:r>
      <w:r>
        <w:rPr>
          <w:rFonts w:ascii="Times New Roman" w:hAnsi="Times New Roman"/>
        </w:rPr>
        <w:t>(Partner Name Added)</w:t>
      </w:r>
    </w:p>
    <w:p w:rsidR="00C06934" w:rsidRDefault="002A592C" w:rsidP="00C06934">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0"/>
        <w:jc w:val="both"/>
        <w:rPr>
          <w:rFonts w:ascii="Times New Roman" w:hAnsi="Times New Roman"/>
          <w:i/>
          <w:iCs/>
        </w:rPr>
      </w:pPr>
      <w:r>
        <w:rPr>
          <w:rFonts w:ascii="Times New Roman" w:hAnsi="Times New Roman"/>
          <w:i/>
          <w:iCs/>
        </w:rPr>
        <w:t>-</w:t>
      </w:r>
      <w:r w:rsidR="00C06934">
        <w:rPr>
          <w:rFonts w:ascii="Times New Roman" w:hAnsi="Times New Roman"/>
          <w:i/>
          <w:iCs/>
        </w:rPr>
        <w:t>Pink talked for 18 minutes about motivation. Rewards and punishment don’t work as we thought they do? This surprised me, but then I don’t learn for grades either.</w:t>
      </w:r>
    </w:p>
    <w:p w:rsidR="00C06934" w:rsidRDefault="00C06934" w:rsidP="00C06934">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0"/>
        <w:jc w:val="both"/>
        <w:rPr>
          <w:rFonts w:ascii="Times New Roman" w:hAnsi="Times New Roman"/>
          <w:i/>
          <w:iCs/>
        </w:rPr>
      </w:pPr>
      <w:r>
        <w:rPr>
          <w:rFonts w:ascii="Times New Roman" w:hAnsi="Times New Roman"/>
          <w:i/>
          <w:iCs/>
        </w:rPr>
        <w:t>-Autonomy, mastery, and purpose? These govern why I learn, so it makes sense to me that they are important to children as well.</w:t>
      </w:r>
    </w:p>
    <w:p w:rsidR="00D33D24" w:rsidRPr="00745876" w:rsidRDefault="00D50D06" w:rsidP="008659BA">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0"/>
        <w:jc w:val="both"/>
        <w:rPr>
          <w:rFonts w:ascii="Times New Roman" w:hAnsi="Times New Roman"/>
          <w:i/>
          <w:iCs/>
        </w:rPr>
      </w:pPr>
      <w:r>
        <w:rPr>
          <w:rFonts w:ascii="Times New Roman" w:hAnsi="Times New Roman"/>
          <w:i/>
          <w:iCs/>
        </w:rPr>
        <w:t>-If</w:t>
      </w:r>
      <w:r w:rsidR="00C06934">
        <w:rPr>
          <w:rFonts w:ascii="Times New Roman" w:hAnsi="Times New Roman"/>
          <w:i/>
          <w:iCs/>
        </w:rPr>
        <w:t xml:space="preserve"> big time rewards do not lead to big time per</w:t>
      </w:r>
      <w:r>
        <w:rPr>
          <w:rFonts w:ascii="Times New Roman" w:hAnsi="Times New Roman"/>
          <w:i/>
          <w:iCs/>
        </w:rPr>
        <w:t>formances, how should I encourage kids?</w:t>
      </w:r>
    </w:p>
    <w:p w:rsidR="008839DA" w:rsidRPr="00745876" w:rsidRDefault="00955C6E" w:rsidP="008839DA">
      <w:pPr>
        <w:widowControl w:val="0"/>
        <w:tabs>
          <w:tab w:val="left" w:pos="560"/>
          <w:tab w:val="left" w:pos="1120"/>
          <w:tab w:val="left" w:pos="1680"/>
          <w:tab w:val="left" w:pos="2240"/>
          <w:tab w:val="left" w:pos="252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rPr>
      </w:pPr>
      <w:r w:rsidRPr="00745876">
        <w:rPr>
          <w:rFonts w:ascii="Apple Casual" w:hAnsi="Apple Casual"/>
          <w:iCs/>
        </w:rPr>
        <w:t>JOURNAL PROMPTS</w:t>
      </w:r>
      <w:r w:rsidR="00834BC8" w:rsidRPr="00745876">
        <w:rPr>
          <w:rFonts w:ascii="Apple Casual" w:hAnsi="Apple Casual"/>
          <w:iCs/>
        </w:rPr>
        <w:t xml:space="preserve"> TO PREPARE FOR WEEK TWO</w:t>
      </w:r>
    </w:p>
    <w:p w:rsidR="004E52EB" w:rsidRDefault="0041615A" w:rsidP="002127B7">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rPr>
      </w:pPr>
      <w:r>
        <w:rPr>
          <w:rFonts w:ascii="Apple Casual" w:hAnsi="Apple Casual"/>
        </w:rPr>
        <w:lastRenderedPageBreak/>
        <w:t>Purchase a manil</w:t>
      </w:r>
      <w:r w:rsidR="00834BC8" w:rsidRPr="00745876">
        <w:rPr>
          <w:rFonts w:ascii="Apple Casual" w:hAnsi="Apple Casual"/>
        </w:rPr>
        <w:t xml:space="preserve">a folder </w:t>
      </w:r>
      <w:r>
        <w:rPr>
          <w:rFonts w:ascii="Apple Casual" w:hAnsi="Apple Casual"/>
        </w:rPr>
        <w:t>for your journal. Create a self-</w:t>
      </w:r>
      <w:r w:rsidR="008659BA">
        <w:rPr>
          <w:rFonts w:ascii="Apple Casual" w:hAnsi="Apple Casual"/>
        </w:rPr>
        <w:t>portrait for the cover. Read</w:t>
      </w:r>
      <w:r w:rsidR="00834BC8" w:rsidRPr="00745876">
        <w:rPr>
          <w:rFonts w:ascii="Apple Casual" w:hAnsi="Apple Casual"/>
        </w:rPr>
        <w:t xml:space="preserve"> onl</w:t>
      </w:r>
      <w:r w:rsidR="008659BA">
        <w:rPr>
          <w:rFonts w:ascii="Apple Casual" w:hAnsi="Apple Casual"/>
        </w:rPr>
        <w:t xml:space="preserve">ine about </w:t>
      </w:r>
      <w:r w:rsidR="00834BC8" w:rsidRPr="00745876">
        <w:rPr>
          <w:rFonts w:ascii="Apple Casual" w:hAnsi="Apple Casual"/>
        </w:rPr>
        <w:t>draw</w:t>
      </w:r>
      <w:r w:rsidR="008659BA">
        <w:rPr>
          <w:rFonts w:ascii="Apple Casual" w:hAnsi="Apple Casual"/>
        </w:rPr>
        <w:t>ing</w:t>
      </w:r>
      <w:r w:rsidR="00834BC8" w:rsidRPr="00745876">
        <w:rPr>
          <w:rFonts w:ascii="Apple Casual" w:hAnsi="Apple Casual"/>
        </w:rPr>
        <w:t xml:space="preserve"> faces. </w:t>
      </w:r>
      <w:proofErr w:type="gramStart"/>
      <w:r w:rsidR="00955C6E" w:rsidRPr="00745876">
        <w:rPr>
          <w:rFonts w:ascii="Apple Casual" w:hAnsi="Apple Casual"/>
        </w:rPr>
        <w:t>Type up</w:t>
      </w:r>
      <w:r w:rsidR="008839DA" w:rsidRPr="00745876">
        <w:rPr>
          <w:rFonts w:ascii="Apple Casual" w:hAnsi="Apple Casual"/>
        </w:rPr>
        <w:t xml:space="preserve"> </w:t>
      </w:r>
      <w:r>
        <w:rPr>
          <w:rFonts w:ascii="Apple Casual" w:hAnsi="Apple Casual"/>
        </w:rPr>
        <w:t xml:space="preserve">the following </w:t>
      </w:r>
      <w:r w:rsidR="008839DA" w:rsidRPr="0041615A">
        <w:rPr>
          <w:rFonts w:ascii="Apple Casual" w:hAnsi="Apple Casual"/>
          <w:i/>
          <w:u w:val="single"/>
        </w:rPr>
        <w:t>Table of Contents</w:t>
      </w:r>
      <w:r>
        <w:rPr>
          <w:rFonts w:ascii="Apple Casual" w:hAnsi="Apple Casual"/>
        </w:rPr>
        <w:t xml:space="preserve"> for your journal.</w:t>
      </w:r>
      <w:proofErr w:type="gramEnd"/>
      <w:r>
        <w:rPr>
          <w:rFonts w:ascii="Apple Casual" w:hAnsi="Apple Casual"/>
        </w:rPr>
        <w:t xml:space="preserve"> The </w:t>
      </w:r>
      <w:r w:rsidR="004E52EB">
        <w:rPr>
          <w:rFonts w:ascii="Apple Casual" w:hAnsi="Apple Casual"/>
        </w:rPr>
        <w:t xml:space="preserve">14 </w:t>
      </w:r>
      <w:r>
        <w:rPr>
          <w:rFonts w:ascii="Apple Casual" w:hAnsi="Apple Casual"/>
        </w:rPr>
        <w:t xml:space="preserve">titles should match the </w:t>
      </w:r>
      <w:r w:rsidR="004E52EB">
        <w:rPr>
          <w:rFonts w:ascii="Apple Casual" w:hAnsi="Apple Casual"/>
        </w:rPr>
        <w:t xml:space="preserve">14 </w:t>
      </w:r>
      <w:r>
        <w:rPr>
          <w:rFonts w:ascii="Apple Casual" w:hAnsi="Apple Casual"/>
        </w:rPr>
        <w:t>prompts.</w:t>
      </w:r>
    </w:p>
    <w:p w:rsidR="0041615A" w:rsidRDefault="0041615A" w:rsidP="002127B7">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rPr>
      </w:pPr>
    </w:p>
    <w:p w:rsidR="004E52EB" w:rsidRPr="008659BA" w:rsidRDefault="0041615A" w:rsidP="004E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sz w:val="20"/>
          <w:szCs w:val="28"/>
          <w:u w:val="single"/>
        </w:rPr>
      </w:pPr>
      <w:r w:rsidRPr="008659BA">
        <w:rPr>
          <w:rFonts w:ascii="Arial" w:hAnsi="Arial" w:cs="Arial"/>
          <w:b/>
          <w:bCs/>
          <w:sz w:val="20"/>
          <w:szCs w:val="28"/>
          <w:u w:val="single"/>
        </w:rPr>
        <w:t>Journal Table of Contents</w:t>
      </w:r>
    </w:p>
    <w:p w:rsidR="0041615A" w:rsidRPr="004E52EB" w:rsidRDefault="008659BA" w:rsidP="004E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Pr>
          <w:rFonts w:ascii="Arial" w:hAnsi="Arial" w:cs="Arial"/>
          <w:bCs/>
          <w:sz w:val="20"/>
          <w:szCs w:val="28"/>
        </w:rPr>
        <w:t xml:space="preserve">Print up of </w:t>
      </w:r>
      <w:r w:rsidR="004E52EB">
        <w:rPr>
          <w:rFonts w:ascii="Arial" w:hAnsi="Arial" w:cs="Arial"/>
          <w:bCs/>
          <w:sz w:val="20"/>
          <w:szCs w:val="28"/>
        </w:rPr>
        <w:t xml:space="preserve">First </w:t>
      </w:r>
      <w:r w:rsidR="0041615A" w:rsidRPr="004E52EB">
        <w:rPr>
          <w:rFonts w:ascii="Arial" w:hAnsi="Arial" w:cs="Arial"/>
          <w:bCs/>
          <w:sz w:val="20"/>
          <w:szCs w:val="28"/>
        </w:rPr>
        <w:t xml:space="preserve">Picture Book Email </w:t>
      </w:r>
      <w:r>
        <w:rPr>
          <w:rFonts w:ascii="Arial" w:hAnsi="Arial" w:cs="Arial"/>
          <w:bCs/>
          <w:sz w:val="20"/>
          <w:szCs w:val="28"/>
        </w:rPr>
        <w:t>(Merrill’s Response) and Web Drawing Lesson on Portraits</w:t>
      </w:r>
    </w:p>
    <w:p w:rsidR="0041615A" w:rsidRPr="0041615A" w:rsidRDefault="0041615A" w:rsidP="00416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Pr>
          <w:rFonts w:ascii="Arial" w:hAnsi="Arial" w:cs="Arial"/>
          <w:bCs/>
          <w:sz w:val="20"/>
          <w:szCs w:val="28"/>
        </w:rPr>
        <w:t>Three</w:t>
      </w:r>
      <w:r w:rsidRPr="0041615A">
        <w:rPr>
          <w:rFonts w:ascii="Arial" w:hAnsi="Arial" w:cs="Arial"/>
          <w:bCs/>
          <w:sz w:val="20"/>
          <w:szCs w:val="28"/>
        </w:rPr>
        <w:t xml:space="preserve"> Champion Teachers</w:t>
      </w:r>
      <w:r w:rsidR="008659BA">
        <w:rPr>
          <w:rFonts w:ascii="Arial" w:hAnsi="Arial" w:cs="Arial"/>
          <w:bCs/>
          <w:sz w:val="20"/>
          <w:szCs w:val="28"/>
        </w:rPr>
        <w:t xml:space="preserve"> and Why They Shine</w:t>
      </w:r>
    </w:p>
    <w:p w:rsidR="0041615A" w:rsidRPr="004E52EB" w:rsidRDefault="0041615A" w:rsidP="004E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sidRPr="004E52EB">
        <w:rPr>
          <w:rFonts w:ascii="Arial" w:hAnsi="Arial" w:cs="Arial"/>
          <w:bCs/>
          <w:sz w:val="20"/>
          <w:szCs w:val="28"/>
        </w:rPr>
        <w:t>Mindset and Praise</w:t>
      </w:r>
    </w:p>
    <w:p w:rsidR="0041615A" w:rsidRPr="004E52EB" w:rsidRDefault="0041615A" w:rsidP="004E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sidRPr="004E52EB">
        <w:rPr>
          <w:rFonts w:ascii="Arial" w:hAnsi="Arial" w:cs="Arial"/>
          <w:bCs/>
          <w:sz w:val="20"/>
          <w:szCs w:val="28"/>
        </w:rPr>
        <w:t>The Downside of Rewards</w:t>
      </w:r>
      <w:r w:rsidR="008659BA">
        <w:rPr>
          <w:rFonts w:ascii="Arial" w:hAnsi="Arial" w:cs="Arial"/>
          <w:bCs/>
          <w:sz w:val="20"/>
          <w:szCs w:val="28"/>
        </w:rPr>
        <w:t xml:space="preserve"> </w:t>
      </w:r>
      <w:proofErr w:type="gramStart"/>
      <w:r w:rsidR="008659BA">
        <w:rPr>
          <w:rFonts w:ascii="Arial" w:hAnsi="Arial" w:cs="Arial"/>
          <w:bCs/>
          <w:sz w:val="20"/>
          <w:szCs w:val="28"/>
        </w:rPr>
        <w:t>as a</w:t>
      </w:r>
      <w:proofErr w:type="gramEnd"/>
      <w:r w:rsidR="008659BA">
        <w:rPr>
          <w:rFonts w:ascii="Arial" w:hAnsi="Arial" w:cs="Arial"/>
          <w:bCs/>
          <w:sz w:val="20"/>
          <w:szCs w:val="28"/>
        </w:rPr>
        <w:t xml:space="preserve"> Motivators</w:t>
      </w:r>
    </w:p>
    <w:p w:rsidR="0041615A" w:rsidRPr="004E52EB" w:rsidRDefault="0041615A" w:rsidP="004E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sidRPr="004E52EB">
        <w:rPr>
          <w:rFonts w:ascii="Arial" w:hAnsi="Arial" w:cs="Arial"/>
          <w:bCs/>
          <w:sz w:val="20"/>
          <w:szCs w:val="28"/>
        </w:rPr>
        <w:t>Setting High Expectations</w:t>
      </w:r>
    </w:p>
    <w:p w:rsidR="0041615A" w:rsidRPr="004E52EB" w:rsidRDefault="008659BA" w:rsidP="004E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Pr>
          <w:rFonts w:ascii="Arial" w:hAnsi="Arial" w:cs="Arial"/>
          <w:bCs/>
          <w:sz w:val="20"/>
          <w:szCs w:val="28"/>
        </w:rPr>
        <w:t xml:space="preserve">Legacy Book </w:t>
      </w:r>
      <w:r w:rsidR="0041615A" w:rsidRPr="004E52EB">
        <w:rPr>
          <w:rFonts w:ascii="Arial" w:hAnsi="Arial" w:cs="Arial"/>
          <w:bCs/>
          <w:sz w:val="20"/>
          <w:szCs w:val="28"/>
        </w:rPr>
        <w:t>Picture Book Review A</w:t>
      </w:r>
      <w:r>
        <w:rPr>
          <w:rFonts w:ascii="Arial" w:hAnsi="Arial" w:cs="Arial"/>
          <w:bCs/>
          <w:sz w:val="20"/>
          <w:szCs w:val="28"/>
        </w:rPr>
        <w:t xml:space="preserve"> </w:t>
      </w:r>
    </w:p>
    <w:p w:rsidR="0041615A" w:rsidRPr="004E52EB" w:rsidRDefault="0041615A" w:rsidP="004E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sidRPr="004E52EB">
        <w:rPr>
          <w:rFonts w:ascii="Arial" w:hAnsi="Arial" w:cs="Arial"/>
          <w:bCs/>
          <w:sz w:val="20"/>
          <w:szCs w:val="28"/>
        </w:rPr>
        <w:t>My</w:t>
      </w:r>
      <w:r w:rsidR="008659BA">
        <w:rPr>
          <w:rFonts w:ascii="Arial" w:hAnsi="Arial" w:cs="Arial"/>
          <w:bCs/>
          <w:sz w:val="20"/>
          <w:szCs w:val="28"/>
        </w:rPr>
        <w:t xml:space="preserve"> Ideal</w:t>
      </w:r>
      <w:r w:rsidRPr="004E52EB">
        <w:rPr>
          <w:rFonts w:ascii="Arial" w:hAnsi="Arial" w:cs="Arial"/>
          <w:bCs/>
          <w:sz w:val="20"/>
          <w:szCs w:val="28"/>
        </w:rPr>
        <w:t xml:space="preserve"> Classroom Map</w:t>
      </w:r>
    </w:p>
    <w:p w:rsidR="0041615A" w:rsidRPr="004E52EB" w:rsidRDefault="008659BA" w:rsidP="004E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Pr>
          <w:rFonts w:ascii="Arial" w:hAnsi="Arial" w:cs="Arial"/>
          <w:bCs/>
          <w:sz w:val="20"/>
          <w:szCs w:val="28"/>
        </w:rPr>
        <w:t xml:space="preserve">Legacy Book </w:t>
      </w:r>
      <w:r w:rsidR="0041615A" w:rsidRPr="004E52EB">
        <w:rPr>
          <w:rFonts w:ascii="Arial" w:hAnsi="Arial" w:cs="Arial"/>
          <w:bCs/>
          <w:sz w:val="20"/>
          <w:szCs w:val="28"/>
        </w:rPr>
        <w:t>Picture Book Review B</w:t>
      </w:r>
    </w:p>
    <w:p w:rsidR="0041615A" w:rsidRPr="0041615A" w:rsidRDefault="0041615A" w:rsidP="00416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sidRPr="0041615A">
        <w:rPr>
          <w:rFonts w:ascii="Arial" w:hAnsi="Arial" w:cs="Arial"/>
          <w:bCs/>
          <w:sz w:val="20"/>
          <w:szCs w:val="28"/>
        </w:rPr>
        <w:t>I am from</w:t>
      </w:r>
      <w:r w:rsidR="008659BA">
        <w:rPr>
          <w:rFonts w:ascii="Arial" w:hAnsi="Arial" w:cs="Arial"/>
          <w:bCs/>
          <w:sz w:val="20"/>
          <w:szCs w:val="28"/>
        </w:rPr>
        <w:t xml:space="preserve"> . . . A Poem</w:t>
      </w:r>
    </w:p>
    <w:p w:rsidR="0041615A" w:rsidRPr="0041615A" w:rsidRDefault="0041615A" w:rsidP="00416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sidRPr="0041615A">
        <w:rPr>
          <w:rFonts w:ascii="Arial" w:hAnsi="Arial" w:cs="Arial"/>
          <w:bCs/>
          <w:sz w:val="20"/>
          <w:szCs w:val="28"/>
        </w:rPr>
        <w:t>Two Stairways</w:t>
      </w:r>
    </w:p>
    <w:p w:rsidR="0041615A" w:rsidRPr="0041615A" w:rsidRDefault="0041615A" w:rsidP="00416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sidRPr="0041615A">
        <w:rPr>
          <w:rFonts w:ascii="Arial" w:hAnsi="Arial" w:cs="Arial"/>
          <w:bCs/>
          <w:sz w:val="20"/>
          <w:szCs w:val="28"/>
        </w:rPr>
        <w:t>Dear Teacher</w:t>
      </w:r>
      <w:r w:rsidR="008659BA">
        <w:rPr>
          <w:rFonts w:ascii="Arial" w:hAnsi="Arial" w:cs="Arial"/>
          <w:bCs/>
          <w:sz w:val="20"/>
          <w:szCs w:val="28"/>
        </w:rPr>
        <w:t xml:space="preserve"> (To a Mentor)</w:t>
      </w:r>
    </w:p>
    <w:p w:rsidR="0041615A" w:rsidRPr="0041615A" w:rsidRDefault="0041615A" w:rsidP="00416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sidRPr="0041615A">
        <w:rPr>
          <w:rFonts w:ascii="Arial" w:hAnsi="Arial" w:cs="Arial"/>
          <w:bCs/>
          <w:sz w:val="20"/>
          <w:szCs w:val="28"/>
        </w:rPr>
        <w:t>Ratio</w:t>
      </w:r>
    </w:p>
    <w:p w:rsidR="0041615A" w:rsidRPr="0041615A" w:rsidRDefault="0041615A" w:rsidP="00416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sidRPr="0041615A">
        <w:rPr>
          <w:rFonts w:ascii="Arial" w:hAnsi="Arial" w:cs="Arial"/>
          <w:bCs/>
          <w:sz w:val="20"/>
          <w:szCs w:val="28"/>
        </w:rPr>
        <w:t>At Bats and Learning</w:t>
      </w:r>
    </w:p>
    <w:p w:rsidR="0041615A" w:rsidRPr="0041615A" w:rsidRDefault="008659BA" w:rsidP="00416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Cs/>
          <w:sz w:val="20"/>
          <w:szCs w:val="28"/>
        </w:rPr>
      </w:pPr>
      <w:r>
        <w:rPr>
          <w:rFonts w:ascii="Arial" w:hAnsi="Arial" w:cs="Arial"/>
          <w:bCs/>
          <w:sz w:val="20"/>
          <w:szCs w:val="28"/>
        </w:rPr>
        <w:t xml:space="preserve">Legacy Book </w:t>
      </w:r>
      <w:r w:rsidR="0041615A" w:rsidRPr="0041615A">
        <w:rPr>
          <w:rFonts w:ascii="Arial" w:hAnsi="Arial" w:cs="Arial"/>
          <w:bCs/>
          <w:sz w:val="20"/>
          <w:szCs w:val="28"/>
        </w:rPr>
        <w:t>Picture Book Review C</w:t>
      </w:r>
    </w:p>
    <w:p w:rsidR="00D95163" w:rsidRPr="00745876" w:rsidRDefault="00D95163" w:rsidP="0041615A">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pple Casual" w:hAnsi="Apple Casual"/>
        </w:rPr>
      </w:pPr>
    </w:p>
    <w:p w:rsidR="008839DA" w:rsidRPr="00745876" w:rsidRDefault="008839DA" w:rsidP="008839DA">
      <w:pPr>
        <w:widowControl w:val="0"/>
        <w:numPr>
          <w:ilvl w:val="0"/>
          <w:numId w:val="5"/>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0" w:hanging="240"/>
        <w:jc w:val="both"/>
        <w:rPr>
          <w:rFonts w:ascii="Apple Casual" w:hAnsi="Apple Casual"/>
        </w:rPr>
      </w:pPr>
      <w:r w:rsidRPr="00745876">
        <w:rPr>
          <w:rFonts w:ascii="Apple Casual" w:hAnsi="Apple Casual"/>
          <w:u w:val="single"/>
        </w:rPr>
        <w:t>Email</w:t>
      </w:r>
      <w:r w:rsidR="00955C6E" w:rsidRPr="00745876">
        <w:rPr>
          <w:rFonts w:ascii="Apple Casual" w:hAnsi="Apple Casual"/>
        </w:rPr>
        <w:t xml:space="preserve"> Merrill</w:t>
      </w:r>
      <w:r w:rsidRPr="00745876">
        <w:rPr>
          <w:rFonts w:ascii="Apple Casual" w:hAnsi="Apple Casual"/>
        </w:rPr>
        <w:t xml:space="preserve"> </w:t>
      </w:r>
      <w:r w:rsidR="00834BC8" w:rsidRPr="00745876">
        <w:rPr>
          <w:rFonts w:ascii="Apple Casual" w:hAnsi="Apple Casual"/>
        </w:rPr>
        <w:t xml:space="preserve">your </w:t>
      </w:r>
      <w:r w:rsidRPr="00745876">
        <w:rPr>
          <w:rFonts w:ascii="Apple Casual" w:hAnsi="Apple Casual"/>
        </w:rPr>
        <w:t>first picture book idea</w:t>
      </w:r>
      <w:r w:rsidR="00D95163" w:rsidRPr="00745876">
        <w:rPr>
          <w:rFonts w:ascii="Apple Casual" w:hAnsi="Apple Casual"/>
        </w:rPr>
        <w:t>s</w:t>
      </w:r>
      <w:r w:rsidRPr="00745876">
        <w:rPr>
          <w:rFonts w:ascii="Apple Casual" w:hAnsi="Apple Casual"/>
        </w:rPr>
        <w:t>. Print up her response.</w:t>
      </w:r>
    </w:p>
    <w:p w:rsidR="008839DA" w:rsidRPr="00745876" w:rsidRDefault="008839DA" w:rsidP="008839DA">
      <w:pPr>
        <w:widowControl w:val="0"/>
        <w:numPr>
          <w:ilvl w:val="0"/>
          <w:numId w:val="5"/>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0" w:hanging="240"/>
        <w:jc w:val="both"/>
        <w:rPr>
          <w:rFonts w:ascii="Apple Casual" w:hAnsi="Apple Casual"/>
        </w:rPr>
      </w:pPr>
      <w:proofErr w:type="spellStart"/>
      <w:r w:rsidRPr="00745876">
        <w:rPr>
          <w:rFonts w:ascii="Apple Casual" w:hAnsi="Apple Casual"/>
        </w:rPr>
        <w:t>Lemov</w:t>
      </w:r>
      <w:proofErr w:type="spellEnd"/>
      <w:r w:rsidRPr="00745876">
        <w:rPr>
          <w:rFonts w:ascii="Apple Casual" w:hAnsi="Apple Casual"/>
        </w:rPr>
        <w:t xml:space="preserve"> </w:t>
      </w:r>
      <w:r w:rsidR="00522B7F" w:rsidRPr="00745876">
        <w:rPr>
          <w:rFonts w:ascii="Apple Casual" w:hAnsi="Apple Casual"/>
        </w:rPr>
        <w:t>introduces you to seven champion teachers. Choose three and describe how you hope to become like them when yo</w:t>
      </w:r>
      <w:r w:rsidR="008659BA">
        <w:rPr>
          <w:rFonts w:ascii="Apple Casual" w:hAnsi="Apple Casual"/>
        </w:rPr>
        <w:t>u begin your career</w:t>
      </w:r>
      <w:r w:rsidR="00522B7F" w:rsidRPr="00745876">
        <w:rPr>
          <w:rFonts w:ascii="Apple Casual" w:hAnsi="Apple Casual"/>
        </w:rPr>
        <w:t>.</w:t>
      </w:r>
    </w:p>
    <w:p w:rsidR="008839DA" w:rsidRPr="008659BA" w:rsidRDefault="008839DA" w:rsidP="0000421E">
      <w:pPr>
        <w:widowControl w:val="0"/>
        <w:numPr>
          <w:ilvl w:val="0"/>
          <w:numId w:val="5"/>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40" w:hanging="240"/>
        <w:jc w:val="both"/>
        <w:rPr>
          <w:rFonts w:ascii="Apple Casual" w:hAnsi="Apple Casual"/>
        </w:rPr>
      </w:pPr>
      <w:r w:rsidRPr="00745876">
        <w:rPr>
          <w:rFonts w:ascii="Apple Casual" w:hAnsi="Apple Casual"/>
        </w:rPr>
        <w:t>Re</w:t>
      </w:r>
      <w:r w:rsidR="00522B7F" w:rsidRPr="00745876">
        <w:rPr>
          <w:rFonts w:ascii="Apple Casual" w:hAnsi="Apple Casual"/>
        </w:rPr>
        <w:t xml:space="preserve">read </w:t>
      </w:r>
      <w:r w:rsidR="008659BA">
        <w:rPr>
          <w:rFonts w:ascii="Apple Casual" w:hAnsi="Apple Casual"/>
        </w:rPr>
        <w:t>p. 2</w:t>
      </w:r>
      <w:r w:rsidRPr="00745876">
        <w:rPr>
          <w:rFonts w:ascii="Apple Casual" w:hAnsi="Apple Casual"/>
        </w:rPr>
        <w:t xml:space="preserve"> “About </w:t>
      </w:r>
      <w:r w:rsidR="002127B7">
        <w:rPr>
          <w:rFonts w:ascii="Apple Casual" w:hAnsi="Apple Casual"/>
        </w:rPr>
        <w:t xml:space="preserve">Me” statements from </w:t>
      </w:r>
      <w:proofErr w:type="spellStart"/>
      <w:r w:rsidR="002127B7">
        <w:rPr>
          <w:rFonts w:ascii="Apple Casual" w:hAnsi="Apple Casual"/>
        </w:rPr>
        <w:t>Dweck’s</w:t>
      </w:r>
      <w:proofErr w:type="spellEnd"/>
      <w:r w:rsidRPr="00745876">
        <w:rPr>
          <w:rFonts w:ascii="Apple Casual" w:hAnsi="Apple Casual"/>
        </w:rPr>
        <w:t xml:space="preserve"> </w:t>
      </w:r>
      <w:r w:rsidRPr="00745876">
        <w:rPr>
          <w:rFonts w:ascii="Apple Casual" w:hAnsi="Apple Casual"/>
          <w:i/>
        </w:rPr>
        <w:t>Mindset</w:t>
      </w:r>
      <w:r w:rsidR="00834BC8" w:rsidRPr="00745876">
        <w:rPr>
          <w:rFonts w:ascii="Apple Casual" w:hAnsi="Apple Casual"/>
          <w:i/>
        </w:rPr>
        <w:t xml:space="preserve">. </w:t>
      </w:r>
      <w:r w:rsidR="00834BC8" w:rsidRPr="00745876">
        <w:rPr>
          <w:rFonts w:ascii="Apple Casual" w:hAnsi="Apple Casual"/>
        </w:rPr>
        <w:t>View YouTube vide</w:t>
      </w:r>
      <w:r w:rsidR="008659BA">
        <w:rPr>
          <w:rFonts w:ascii="Apple Casual" w:hAnsi="Apple Casual"/>
        </w:rPr>
        <w:t xml:space="preserve">o(s) by Carol </w:t>
      </w:r>
      <w:proofErr w:type="spellStart"/>
      <w:r w:rsidR="008659BA">
        <w:rPr>
          <w:rFonts w:ascii="Apple Casual" w:hAnsi="Apple Casual"/>
        </w:rPr>
        <w:t>Dweck</w:t>
      </w:r>
      <w:proofErr w:type="spellEnd"/>
      <w:r w:rsidR="008659BA">
        <w:rPr>
          <w:rFonts w:ascii="Apple Casual" w:hAnsi="Apple Casual"/>
        </w:rPr>
        <w:t xml:space="preserve"> about</w:t>
      </w:r>
      <w:r w:rsidR="002127B7">
        <w:rPr>
          <w:rFonts w:ascii="Apple Casual" w:hAnsi="Apple Casual"/>
        </w:rPr>
        <w:t xml:space="preserve"> Mindset and by Dr. C. Carter and Author K.</w:t>
      </w:r>
      <w:r w:rsidR="008659BA">
        <w:rPr>
          <w:rFonts w:ascii="Apple Casual" w:hAnsi="Apple Casual"/>
        </w:rPr>
        <w:t xml:space="preserve"> Corrigan</w:t>
      </w:r>
      <w:r w:rsidR="00834BC8" w:rsidRPr="00745876">
        <w:rPr>
          <w:rFonts w:ascii="Apple Casual" w:hAnsi="Apple Casual"/>
        </w:rPr>
        <w:t xml:space="preserve"> about How to Praise Students.</w:t>
      </w:r>
      <w:r w:rsidR="002127B7">
        <w:rPr>
          <w:rFonts w:ascii="Apple Casual" w:hAnsi="Apple Casual"/>
        </w:rPr>
        <w:t xml:space="preserve"> </w:t>
      </w:r>
      <w:r w:rsidR="008659BA">
        <w:rPr>
          <w:rFonts w:ascii="Apple Casual" w:hAnsi="Apple Casual"/>
        </w:rPr>
        <w:t>Summarize and reflect.</w:t>
      </w:r>
    </w:p>
    <w:p w:rsidR="002A592C" w:rsidRPr="0087769E" w:rsidRDefault="00FE3266"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sz w:val="18"/>
          <w:szCs w:val="18"/>
          <w:u w:val="single"/>
        </w:rPr>
      </w:pPr>
      <w:r w:rsidRPr="0087769E">
        <w:rPr>
          <w:rFonts w:ascii="Arial" w:hAnsi="Arial" w:cs="Arial"/>
          <w:b/>
          <w:bCs/>
          <w:sz w:val="28"/>
          <w:szCs w:val="28"/>
          <w:u w:val="single"/>
        </w:rPr>
        <w:t>Week Two, October 3</w:t>
      </w:r>
      <w:r w:rsidRPr="0087769E">
        <w:rPr>
          <w:rFonts w:ascii="Arial" w:hAnsi="Arial" w:cs="Arial"/>
          <w:b/>
          <w:bCs/>
          <w:sz w:val="28"/>
          <w:szCs w:val="28"/>
          <w:u w:val="single"/>
          <w:vertAlign w:val="superscript"/>
        </w:rPr>
        <w:t>rd</w:t>
      </w:r>
      <w:r w:rsidRPr="0087769E">
        <w:rPr>
          <w:rFonts w:ascii="Arial" w:hAnsi="Arial" w:cs="Arial"/>
          <w:b/>
          <w:bCs/>
          <w:sz w:val="28"/>
          <w:szCs w:val="28"/>
          <w:u w:val="single"/>
        </w:rPr>
        <w:t xml:space="preserve"> </w:t>
      </w:r>
    </w:p>
    <w:p w:rsidR="00C31FD0" w:rsidRDefault="00C31FD0"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DO NOW – Closed Books but Open Notes</w:t>
      </w:r>
    </w:p>
    <w:p w:rsidR="002A592C" w:rsidRDefault="00C373E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MAIN LESSON</w:t>
      </w:r>
    </w:p>
    <w:p w:rsidR="00FE19DE" w:rsidRDefault="002A592C"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iCs/>
        </w:rPr>
      </w:pPr>
      <w:proofErr w:type="gramStart"/>
      <w:r>
        <w:rPr>
          <w:rFonts w:ascii="Times New Roman" w:hAnsi="Times New Roman"/>
          <w:i/>
          <w:iCs/>
        </w:rPr>
        <w:t>TLC</w:t>
      </w:r>
      <w:r w:rsidR="00FE19DE">
        <w:rPr>
          <w:rFonts w:ascii="Times New Roman" w:hAnsi="Times New Roman"/>
          <w:i/>
          <w:iCs/>
        </w:rPr>
        <w:t xml:space="preserve">  </w:t>
      </w:r>
      <w:r w:rsidR="00FE19DE">
        <w:rPr>
          <w:rFonts w:ascii="Times New Roman" w:hAnsi="Times New Roman"/>
          <w:iCs/>
        </w:rPr>
        <w:t>Chapter</w:t>
      </w:r>
      <w:proofErr w:type="gramEnd"/>
      <w:r w:rsidR="00FE19DE">
        <w:rPr>
          <w:rFonts w:ascii="Times New Roman" w:hAnsi="Times New Roman"/>
          <w:iCs/>
        </w:rPr>
        <w:t xml:space="preserve"> One</w:t>
      </w:r>
    </w:p>
    <w:p w:rsidR="00FE19DE" w:rsidRDefault="001011BC" w:rsidP="00FE19DE">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No Opt Out:</w:t>
      </w:r>
      <w:r w:rsidR="00FE19DE" w:rsidRPr="00FE19DE">
        <w:rPr>
          <w:rFonts w:ascii="Times New Roman" w:hAnsi="Times New Roman"/>
        </w:rPr>
        <w:t xml:space="preserve"> </w:t>
      </w:r>
      <w:r w:rsidR="00FE19DE">
        <w:rPr>
          <w:rFonts w:ascii="Times New Roman" w:hAnsi="Times New Roman"/>
        </w:rPr>
        <w:t xml:space="preserve">Writing </w:t>
      </w:r>
      <w:r w:rsidR="00FE19DE" w:rsidRPr="00FE19DE">
        <w:rPr>
          <w:rFonts w:ascii="Times New Roman" w:hAnsi="Times New Roman"/>
        </w:rPr>
        <w:t>Lesson on Verb Choice</w:t>
      </w:r>
      <w:r>
        <w:rPr>
          <w:rFonts w:ascii="Times New Roman" w:hAnsi="Times New Roman"/>
        </w:rPr>
        <w:t xml:space="preserve"> (</w:t>
      </w:r>
      <w:r w:rsidR="00FE19DE">
        <w:rPr>
          <w:rFonts w:ascii="Times New Roman" w:hAnsi="Times New Roman"/>
        </w:rPr>
        <w:t>4 formats, pp. 32-34 –</w:t>
      </w:r>
      <w:r w:rsidR="00627C21">
        <w:rPr>
          <w:rFonts w:ascii="Times New Roman" w:hAnsi="Times New Roman"/>
        </w:rPr>
        <w:t xml:space="preserve"> James and Teacher role played by students</w:t>
      </w:r>
      <w:r>
        <w:rPr>
          <w:rFonts w:ascii="Times New Roman" w:hAnsi="Times New Roman"/>
        </w:rPr>
        <w:t>)</w:t>
      </w:r>
      <w:r w:rsidR="00627C21">
        <w:rPr>
          <w:rFonts w:ascii="Times New Roman" w:hAnsi="Times New Roman"/>
        </w:rPr>
        <w:t xml:space="preserve"> </w:t>
      </w:r>
    </w:p>
    <w:p w:rsidR="00627C21" w:rsidRDefault="001011BC" w:rsidP="00FE19DE">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Right is Right: Review</w:t>
      </w:r>
      <w:r w:rsidR="00FE19DE">
        <w:rPr>
          <w:rFonts w:ascii="Times New Roman" w:hAnsi="Times New Roman"/>
        </w:rPr>
        <w:t xml:space="preserve"> Verb Choice Lesson</w:t>
      </w:r>
      <w:r w:rsidR="00627C21">
        <w:rPr>
          <w:rFonts w:ascii="Times New Roman" w:hAnsi="Times New Roman"/>
        </w:rPr>
        <w:t xml:space="preserve"> </w:t>
      </w:r>
      <w:r>
        <w:rPr>
          <w:rFonts w:ascii="Times New Roman" w:hAnsi="Times New Roman"/>
        </w:rPr>
        <w:t>and 4 category responses</w:t>
      </w:r>
      <w:r w:rsidR="00627C21">
        <w:rPr>
          <w:rFonts w:ascii="Times New Roman" w:hAnsi="Times New Roman"/>
        </w:rPr>
        <w:t xml:space="preserve"> </w:t>
      </w:r>
      <w:r>
        <w:rPr>
          <w:rFonts w:ascii="Times New Roman" w:hAnsi="Times New Roman"/>
        </w:rPr>
        <w:t>(</w:t>
      </w:r>
      <w:r w:rsidR="00627C21">
        <w:rPr>
          <w:rFonts w:ascii="Times New Roman" w:hAnsi="Times New Roman"/>
        </w:rPr>
        <w:t>pp. 37-39</w:t>
      </w:r>
      <w:r>
        <w:rPr>
          <w:rFonts w:ascii="Times New Roman" w:hAnsi="Times New Roman"/>
        </w:rPr>
        <w:t>)</w:t>
      </w:r>
    </w:p>
    <w:p w:rsidR="0087769E" w:rsidRDefault="001011BC" w:rsidP="00FE19DE">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Stretch It:</w:t>
      </w:r>
      <w:r w:rsidR="00627C21">
        <w:rPr>
          <w:rFonts w:ascii="Times New Roman" w:hAnsi="Times New Roman"/>
        </w:rPr>
        <w:t xml:space="preserve"> MW models with questions based on Ch 1</w:t>
      </w:r>
    </w:p>
    <w:p w:rsidR="0087769E" w:rsidRDefault="001011BC" w:rsidP="00FE19DE">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Format Matters:</w:t>
      </w:r>
      <w:r w:rsidR="0087769E">
        <w:rPr>
          <w:rFonts w:ascii="Times New Roman" w:hAnsi="Times New Roman"/>
        </w:rPr>
        <w:t xml:space="preserve"> the Journal</w:t>
      </w:r>
      <w:r>
        <w:rPr>
          <w:rFonts w:ascii="Times New Roman" w:hAnsi="Times New Roman"/>
        </w:rPr>
        <w:t>s</w:t>
      </w:r>
      <w:r w:rsidR="0087769E">
        <w:rPr>
          <w:rFonts w:ascii="Times New Roman" w:hAnsi="Times New Roman"/>
        </w:rPr>
        <w:t xml:space="preserve"> and Technique Cards</w:t>
      </w:r>
    </w:p>
    <w:p w:rsidR="002A592C" w:rsidRPr="00500D39" w:rsidRDefault="001011BC" w:rsidP="00500D39">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Without Apology:</w:t>
      </w:r>
      <w:r w:rsidR="0087769E">
        <w:rPr>
          <w:rFonts w:ascii="Times New Roman" w:hAnsi="Times New Roman"/>
        </w:rPr>
        <w:t xml:space="preserve"> Teaching Stories from the Class</w:t>
      </w:r>
    </w:p>
    <w:p w:rsidR="00834BC8" w:rsidRDefault="00C373E7" w:rsidP="000610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SECONDARY LESSON</w:t>
      </w:r>
      <w:r w:rsidR="00834BC8">
        <w:rPr>
          <w:rFonts w:ascii="Times New Roman" w:hAnsi="Times New Roman"/>
          <w:b/>
          <w:bCs/>
        </w:rPr>
        <w:t xml:space="preserve"> </w:t>
      </w:r>
    </w:p>
    <w:p w:rsidR="002A592C" w:rsidRPr="00834BC8" w:rsidRDefault="00834BC8" w:rsidP="000610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99"/>
        </w:rPr>
      </w:pPr>
      <w:r>
        <w:rPr>
          <w:rFonts w:ascii="Times New Roman" w:hAnsi="Times New Roman"/>
        </w:rPr>
        <w:t>Introduction to Legacy Picture Books</w:t>
      </w:r>
      <w:r>
        <w:rPr>
          <w:rFonts w:ascii="Times New Roman" w:hAnsi="Times New Roman"/>
          <w:color w:val="000099"/>
        </w:rPr>
        <w:t xml:space="preserve"> with </w:t>
      </w:r>
      <w:r w:rsidR="0087100B">
        <w:rPr>
          <w:rFonts w:ascii="Times New Roman" w:hAnsi="Times New Roman"/>
          <w:b/>
          <w:bCs/>
        </w:rPr>
        <w:t>TED talk by Sir Ken Robinson</w:t>
      </w:r>
    </w:p>
    <w:p w:rsidR="0087769E" w:rsidRPr="0087769E" w:rsidRDefault="00DF0A59" w:rsidP="008776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pPr>
      <w:r>
        <w:rPr>
          <w:rFonts w:ascii="Times New Roman" w:hAnsi="Times New Roman"/>
        </w:rPr>
        <w:tab/>
      </w:r>
      <w:r w:rsidR="002A592C">
        <w:rPr>
          <w:rFonts w:ascii="Times New Roman" w:hAnsi="Times New Roman"/>
        </w:rPr>
        <w:t xml:space="preserve"> </w:t>
      </w:r>
      <w:hyperlink r:id="rId11" w:history="1">
        <w:r w:rsidR="002A592C" w:rsidRPr="00BE7798">
          <w:rPr>
            <w:rStyle w:val="Hyperlink"/>
            <w:rFonts w:ascii="Times New Roman" w:hAnsi="Times New Roman"/>
            <w:u w:color="000099"/>
          </w:rPr>
          <w:t>http://www.ted.com/talks/ken_robinson_says_schools_kill_creativity.html</w:t>
        </w:r>
      </w:hyperlink>
    </w:p>
    <w:p w:rsidR="00500D39" w:rsidRDefault="00500D39" w:rsidP="00500D39">
      <w:pPr>
        <w:spacing w:after="0"/>
        <w:jc w:val="both"/>
        <w:rPr>
          <w:rFonts w:ascii="Times New Roman" w:hAnsi="Times New Roman"/>
          <w:b/>
          <w:bCs/>
        </w:rPr>
      </w:pPr>
      <w:r w:rsidRPr="00500D39">
        <w:rPr>
          <w:rFonts w:ascii="Times New Roman" w:hAnsi="Times New Roman"/>
          <w:b/>
          <w:bCs/>
        </w:rPr>
        <w:t xml:space="preserve">SILENT CONVERSATION </w:t>
      </w:r>
    </w:p>
    <w:p w:rsidR="0087769E" w:rsidRPr="00500D39" w:rsidRDefault="00500D39" w:rsidP="00500D39">
      <w:pPr>
        <w:spacing w:after="0"/>
        <w:jc w:val="both"/>
        <w:rPr>
          <w:rFonts w:ascii="Times New Roman" w:hAnsi="Times New Roman"/>
          <w:b/>
          <w:bCs/>
        </w:rPr>
      </w:pPr>
      <w:r>
        <w:rPr>
          <w:rFonts w:ascii="Times New Roman" w:hAnsi="Times New Roman"/>
          <w:bCs/>
          <w:i/>
        </w:rPr>
        <w:t>-</w:t>
      </w:r>
      <w:r w:rsidR="0087769E" w:rsidRPr="00500D39">
        <w:rPr>
          <w:rFonts w:ascii="Times New Roman" w:hAnsi="Times New Roman"/>
          <w:bCs/>
          <w:i/>
        </w:rPr>
        <w:t>Right is Right is about setting high expectations. I want to set such expectations for myself</w:t>
      </w:r>
      <w:r w:rsidR="00D23A5B" w:rsidRPr="00500D39">
        <w:rPr>
          <w:rFonts w:ascii="Times New Roman" w:hAnsi="Times New Roman"/>
          <w:bCs/>
          <w:i/>
        </w:rPr>
        <w:t xml:space="preserve"> and for my students; Ken Ro</w:t>
      </w:r>
      <w:r w:rsidR="008659BA">
        <w:rPr>
          <w:rFonts w:ascii="Times New Roman" w:hAnsi="Times New Roman"/>
          <w:bCs/>
          <w:i/>
        </w:rPr>
        <w:t>binson inspires me to integrate</w:t>
      </w:r>
      <w:r w:rsidR="00D23A5B" w:rsidRPr="00500D39">
        <w:rPr>
          <w:rFonts w:ascii="Times New Roman" w:hAnsi="Times New Roman"/>
          <w:bCs/>
          <w:i/>
        </w:rPr>
        <w:t xml:space="preserve"> the arts.</w:t>
      </w:r>
    </w:p>
    <w:p w:rsidR="00653E89" w:rsidRPr="0087769E" w:rsidRDefault="0087769E" w:rsidP="00AF1339">
      <w:pPr>
        <w:jc w:val="both"/>
        <w:rPr>
          <w:rFonts w:ascii="Times New Roman" w:hAnsi="Times New Roman"/>
          <w:bCs/>
          <w:i/>
        </w:rPr>
      </w:pPr>
      <w:r>
        <w:rPr>
          <w:rFonts w:ascii="Times New Roman" w:hAnsi="Times New Roman"/>
          <w:bCs/>
          <w:i/>
        </w:rPr>
        <w:t>-Without Apology is an important technique to master. Too many of my teachers have apologized for t</w:t>
      </w:r>
      <w:r w:rsidR="008659BA">
        <w:rPr>
          <w:rFonts w:ascii="Times New Roman" w:hAnsi="Times New Roman"/>
          <w:bCs/>
          <w:i/>
        </w:rPr>
        <w:t xml:space="preserve">he content of their classes; </w:t>
      </w:r>
      <w:r>
        <w:rPr>
          <w:rFonts w:ascii="Times New Roman" w:hAnsi="Times New Roman"/>
          <w:bCs/>
          <w:i/>
        </w:rPr>
        <w:t>this has never helped me to learn.</w:t>
      </w:r>
    </w:p>
    <w:p w:rsidR="00834BC8" w:rsidRPr="00745876" w:rsidRDefault="00834BC8" w:rsidP="00834BC8">
      <w:pPr>
        <w:widowControl w:val="0"/>
        <w:tabs>
          <w:tab w:val="left" w:pos="560"/>
          <w:tab w:val="left" w:pos="1120"/>
          <w:tab w:val="left" w:pos="1680"/>
          <w:tab w:val="left" w:pos="2240"/>
          <w:tab w:val="left" w:pos="252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b/>
        </w:rPr>
      </w:pPr>
      <w:r w:rsidRPr="00745876">
        <w:rPr>
          <w:rFonts w:ascii="Apple Casual" w:hAnsi="Apple Casual"/>
          <w:b/>
          <w:iCs/>
        </w:rPr>
        <w:t>JOURNAL PROMPTS TO PREPARE FOR WEEK THREE</w:t>
      </w:r>
    </w:p>
    <w:p w:rsidR="00D23A5B" w:rsidRPr="00745876" w:rsidRDefault="0087769E" w:rsidP="0087100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rPr>
      </w:pPr>
      <w:r w:rsidRPr="00745876">
        <w:rPr>
          <w:rFonts w:ascii="Apple Casual" w:hAnsi="Apple Casual"/>
        </w:rPr>
        <w:lastRenderedPageBreak/>
        <w:t xml:space="preserve">Re-view Pink’s TED. </w:t>
      </w:r>
      <w:r w:rsidR="008659BA">
        <w:rPr>
          <w:rFonts w:ascii="Apple Casual" w:hAnsi="Apple Casual"/>
        </w:rPr>
        <w:t>What did you learn</w:t>
      </w:r>
      <w:r w:rsidR="0087100B" w:rsidRPr="00745876">
        <w:rPr>
          <w:rFonts w:ascii="Apple Casual" w:hAnsi="Apple Casual"/>
        </w:rPr>
        <w:t xml:space="preserve"> about autonomy, mastery and purpose and how rewards and punishments hinder creativity? </w:t>
      </w:r>
      <w:proofErr w:type="spellStart"/>
      <w:r w:rsidRPr="00745876">
        <w:rPr>
          <w:rFonts w:ascii="Apple Casual" w:hAnsi="Apple Casual"/>
        </w:rPr>
        <w:t>Dweck</w:t>
      </w:r>
      <w:proofErr w:type="spellEnd"/>
      <w:r w:rsidRPr="00745876">
        <w:rPr>
          <w:rFonts w:ascii="Apple Casual" w:hAnsi="Apple Casual"/>
        </w:rPr>
        <w:t xml:space="preserve"> tells us to praise only effort, not smarts. </w:t>
      </w:r>
      <w:r w:rsidR="008659BA">
        <w:rPr>
          <w:rFonts w:ascii="Apple Casual" w:hAnsi="Apple Casual"/>
        </w:rPr>
        <w:t>Why?</w:t>
      </w:r>
    </w:p>
    <w:p w:rsidR="001011BC" w:rsidRPr="00745876" w:rsidRDefault="00D23A5B" w:rsidP="0087100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rPr>
      </w:pPr>
      <w:r w:rsidRPr="00745876">
        <w:rPr>
          <w:rFonts w:ascii="Apple Casual" w:hAnsi="Apple Casual"/>
        </w:rPr>
        <w:t>Describe three techniques introdu</w:t>
      </w:r>
      <w:r w:rsidR="001011BC" w:rsidRPr="00745876">
        <w:rPr>
          <w:rFonts w:ascii="Apple Casual" w:hAnsi="Apple Casual"/>
        </w:rPr>
        <w:t>ced in Chapter One in detail;</w:t>
      </w:r>
      <w:r w:rsidRPr="00745876">
        <w:rPr>
          <w:rFonts w:ascii="Apple Casual" w:hAnsi="Apple Casual"/>
        </w:rPr>
        <w:t xml:space="preserve"> make co</w:t>
      </w:r>
      <w:r w:rsidR="001011BC" w:rsidRPr="00745876">
        <w:rPr>
          <w:rFonts w:ascii="Apple Casual" w:hAnsi="Apple Casual"/>
        </w:rPr>
        <w:t xml:space="preserve">nnections between what </w:t>
      </w:r>
      <w:proofErr w:type="spellStart"/>
      <w:r w:rsidR="001011BC" w:rsidRPr="00745876">
        <w:rPr>
          <w:rFonts w:ascii="Apple Casual" w:hAnsi="Apple Casual"/>
        </w:rPr>
        <w:t>Lemov</w:t>
      </w:r>
      <w:proofErr w:type="spellEnd"/>
      <w:r w:rsidR="001011BC" w:rsidRPr="00745876">
        <w:rPr>
          <w:rFonts w:ascii="Apple Casual" w:hAnsi="Apple Casual"/>
        </w:rPr>
        <w:t xml:space="preserve"> teaches</w:t>
      </w:r>
      <w:r w:rsidRPr="00745876">
        <w:rPr>
          <w:rFonts w:ascii="Apple Casual" w:hAnsi="Apple Casual"/>
        </w:rPr>
        <w:t xml:space="preserve"> and your </w:t>
      </w:r>
      <w:r w:rsidR="008659BA">
        <w:rPr>
          <w:rFonts w:ascii="Apple Casual" w:hAnsi="Apple Casual"/>
        </w:rPr>
        <w:t xml:space="preserve">own </w:t>
      </w:r>
      <w:r w:rsidRPr="00745876">
        <w:rPr>
          <w:rFonts w:ascii="Apple Casual" w:hAnsi="Apple Casual"/>
        </w:rPr>
        <w:t>experience</w:t>
      </w:r>
      <w:r w:rsidR="008659BA">
        <w:rPr>
          <w:rFonts w:ascii="Apple Casual" w:hAnsi="Apple Casual"/>
        </w:rPr>
        <w:t>s</w:t>
      </w:r>
      <w:r w:rsidRPr="00745876">
        <w:rPr>
          <w:rFonts w:ascii="Apple Casual" w:hAnsi="Apple Casual"/>
        </w:rPr>
        <w:t xml:space="preserve"> as a student.</w:t>
      </w:r>
      <w:r w:rsidR="001011BC" w:rsidRPr="00745876">
        <w:rPr>
          <w:rFonts w:ascii="Apple Casual" w:hAnsi="Apple Casual"/>
        </w:rPr>
        <w:t xml:space="preserve"> Then summarize what </w:t>
      </w:r>
      <w:proofErr w:type="spellStart"/>
      <w:r w:rsidR="001011BC" w:rsidRPr="00745876">
        <w:rPr>
          <w:rFonts w:ascii="Apple Casual" w:hAnsi="Apple Casual"/>
        </w:rPr>
        <w:t>Lemov</w:t>
      </w:r>
      <w:proofErr w:type="spellEnd"/>
      <w:r w:rsidR="001011BC" w:rsidRPr="00745876">
        <w:rPr>
          <w:rFonts w:ascii="Apple Casual" w:hAnsi="Apple Casual"/>
        </w:rPr>
        <w:t xml:space="preserve"> writes about good </w:t>
      </w:r>
      <w:r w:rsidR="001011BC" w:rsidRPr="00745876">
        <w:rPr>
          <w:rFonts w:ascii="Apple Casual" w:hAnsi="Apple Casual"/>
          <w:i/>
        </w:rPr>
        <w:t>I, You</w:t>
      </w:r>
      <w:r w:rsidR="001011BC" w:rsidRPr="00745876">
        <w:rPr>
          <w:rFonts w:ascii="Apple Casual" w:hAnsi="Apple Casual"/>
        </w:rPr>
        <w:t xml:space="preserve">, and </w:t>
      </w:r>
      <w:r w:rsidR="001011BC" w:rsidRPr="00745876">
        <w:rPr>
          <w:rFonts w:ascii="Apple Casual" w:hAnsi="Apple Casual"/>
          <w:i/>
        </w:rPr>
        <w:t>We</w:t>
      </w:r>
      <w:r w:rsidR="008659BA">
        <w:rPr>
          <w:rFonts w:ascii="Apple Casual" w:hAnsi="Apple Casual"/>
          <w:i/>
        </w:rPr>
        <w:t>.</w:t>
      </w:r>
      <w:r w:rsidR="001011BC" w:rsidRPr="00745876">
        <w:rPr>
          <w:rFonts w:ascii="Apple Casual" w:hAnsi="Apple Casual"/>
        </w:rPr>
        <w:t xml:space="preserve"> </w:t>
      </w:r>
    </w:p>
    <w:p w:rsidR="0087100B" w:rsidRPr="008659BA" w:rsidRDefault="001011BC" w:rsidP="00500D39">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rPr>
      </w:pPr>
      <w:r w:rsidRPr="00745876">
        <w:rPr>
          <w:rFonts w:ascii="Apple Casual" w:hAnsi="Apple Casual"/>
        </w:rPr>
        <w:t>Read and review one picture book this week. Summarize the story, comment on the artwork, and describe one aspect of the book that you think you might use for your own book.</w:t>
      </w:r>
    </w:p>
    <w:p w:rsidR="002A592C" w:rsidRPr="00DE74D7" w:rsidRDefault="00FE3266" w:rsidP="00DF0A5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ascii="Arial" w:hAnsi="Arial"/>
          <w:b/>
          <w:sz w:val="28"/>
          <w:u w:val="single"/>
        </w:rPr>
      </w:pPr>
      <w:r w:rsidRPr="00DE74D7">
        <w:rPr>
          <w:rFonts w:ascii="Arial" w:hAnsi="Arial"/>
          <w:b/>
          <w:sz w:val="28"/>
          <w:u w:val="single"/>
        </w:rPr>
        <w:t>Week Three, October 10</w:t>
      </w:r>
      <w:r w:rsidRPr="00DE74D7">
        <w:rPr>
          <w:rFonts w:ascii="Arial" w:hAnsi="Arial"/>
          <w:b/>
          <w:sz w:val="28"/>
          <w:u w:val="single"/>
          <w:vertAlign w:val="superscript"/>
        </w:rPr>
        <w:t>th</w:t>
      </w:r>
      <w:r w:rsidRPr="00DE74D7">
        <w:rPr>
          <w:rFonts w:ascii="Arial" w:hAnsi="Arial"/>
          <w:b/>
          <w:sz w:val="28"/>
          <w:u w:val="single"/>
        </w:rPr>
        <w:t xml:space="preserve"> </w:t>
      </w:r>
    </w:p>
    <w:p w:rsidR="00D23A5B" w:rsidRDefault="002A592C" w:rsidP="00D2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Style w:val="f"/>
        </w:rPr>
        <w:t xml:space="preserve"> </w:t>
      </w:r>
      <w:r w:rsidR="00D23A5B">
        <w:rPr>
          <w:rFonts w:ascii="Times New Roman" w:hAnsi="Times New Roman"/>
          <w:b/>
          <w:bCs/>
        </w:rPr>
        <w:t>MAIN LESSON</w:t>
      </w:r>
    </w:p>
    <w:p w:rsidR="00D23A5B" w:rsidRDefault="00D23A5B" w:rsidP="00D2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iCs/>
        </w:rPr>
      </w:pPr>
      <w:proofErr w:type="gramStart"/>
      <w:r>
        <w:rPr>
          <w:rFonts w:ascii="Times New Roman" w:hAnsi="Times New Roman"/>
          <w:i/>
          <w:iCs/>
        </w:rPr>
        <w:t xml:space="preserve">TLC  </w:t>
      </w:r>
      <w:r>
        <w:rPr>
          <w:rFonts w:ascii="Times New Roman" w:hAnsi="Times New Roman"/>
          <w:iCs/>
        </w:rPr>
        <w:t>Chapter</w:t>
      </w:r>
      <w:proofErr w:type="gramEnd"/>
      <w:r>
        <w:rPr>
          <w:rFonts w:ascii="Times New Roman" w:hAnsi="Times New Roman"/>
          <w:iCs/>
        </w:rPr>
        <w:t xml:space="preserve"> Two</w:t>
      </w:r>
    </w:p>
    <w:p w:rsidR="00D23A5B" w:rsidRDefault="001011BC" w:rsidP="00D23A5B">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Begin with the End: Reading Aloud from p. 5</w:t>
      </w:r>
      <w:r w:rsidR="008659BA">
        <w:rPr>
          <w:rFonts w:ascii="Times New Roman" w:hAnsi="Times New Roman"/>
        </w:rPr>
        <w:t>8 Mockingbird lesson;</w:t>
      </w:r>
      <w:r>
        <w:rPr>
          <w:rFonts w:ascii="Times New Roman" w:hAnsi="Times New Roman"/>
        </w:rPr>
        <w:t xml:space="preserve"> </w:t>
      </w:r>
      <w:r w:rsidR="00D23A5B">
        <w:rPr>
          <w:rFonts w:ascii="Times New Roman" w:hAnsi="Times New Roman"/>
        </w:rPr>
        <w:t>Plannin</w:t>
      </w:r>
      <w:r>
        <w:rPr>
          <w:rFonts w:ascii="Times New Roman" w:hAnsi="Times New Roman"/>
        </w:rPr>
        <w:t>g Daily Log</w:t>
      </w:r>
      <w:r w:rsidR="00D23A5B">
        <w:rPr>
          <w:rFonts w:ascii="Times New Roman" w:hAnsi="Times New Roman"/>
        </w:rPr>
        <w:t xml:space="preserve"> </w:t>
      </w:r>
      <w:r w:rsidR="00D23A5B" w:rsidRPr="001011BC">
        <w:rPr>
          <w:rFonts w:ascii="Times New Roman" w:hAnsi="Times New Roman"/>
          <w:i/>
        </w:rPr>
        <w:t>with</w:t>
      </w:r>
      <w:r>
        <w:rPr>
          <w:rFonts w:ascii="Times New Roman" w:hAnsi="Times New Roman"/>
        </w:rPr>
        <w:t xml:space="preserve"> Week Four Group – What do they</w:t>
      </w:r>
      <w:r w:rsidR="00D23A5B">
        <w:rPr>
          <w:rFonts w:ascii="Times New Roman" w:hAnsi="Times New Roman"/>
        </w:rPr>
        <w:t xml:space="preserve"> want us to understand?</w:t>
      </w:r>
    </w:p>
    <w:p w:rsidR="00D23A5B" w:rsidRDefault="001011BC" w:rsidP="00D23A5B">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4MS/Post It:</w:t>
      </w:r>
      <w:r w:rsidR="00D23A5B">
        <w:rPr>
          <w:rFonts w:ascii="Times New Roman" w:hAnsi="Times New Roman"/>
        </w:rPr>
        <w:t xml:space="preserve"> Daily (Weekly 200) Posted Objectives / INTASC Standards</w:t>
      </w:r>
    </w:p>
    <w:p w:rsidR="00745876" w:rsidRDefault="001011BC" w:rsidP="00D23A5B">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Shortest Path:</w:t>
      </w:r>
      <w:r w:rsidR="00D23A5B">
        <w:rPr>
          <w:rFonts w:ascii="Times New Roman" w:hAnsi="Times New Roman"/>
        </w:rPr>
        <w:t xml:space="preserve"> </w:t>
      </w:r>
      <w:r>
        <w:rPr>
          <w:rFonts w:ascii="Times New Roman" w:hAnsi="Times New Roman"/>
        </w:rPr>
        <w:t xml:space="preserve">How </w:t>
      </w:r>
      <w:r w:rsidR="00D23A5B">
        <w:rPr>
          <w:rFonts w:ascii="Times New Roman" w:hAnsi="Times New Roman"/>
        </w:rPr>
        <w:t>ED 200 Changes Term by Term</w:t>
      </w:r>
    </w:p>
    <w:p w:rsidR="001011BC" w:rsidRDefault="00745876" w:rsidP="00D23A5B">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Draw the Map: Teaching Philosophy and Use of Space (“Everything teaches”)</w:t>
      </w:r>
    </w:p>
    <w:p w:rsidR="00D23A5B" w:rsidRDefault="00D23A5B" w:rsidP="00D2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 xml:space="preserve">SECONDARY LESSON </w:t>
      </w:r>
    </w:p>
    <w:p w:rsidR="00745876" w:rsidRDefault="00D23A5B" w:rsidP="00745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 xml:space="preserve">Introduction to </w:t>
      </w:r>
      <w:r w:rsidR="00745876">
        <w:rPr>
          <w:rFonts w:ascii="Times New Roman" w:hAnsi="Times New Roman"/>
        </w:rPr>
        <w:t>I AM FROM poem with Theresa Haley’s Poem on Teacher Tube</w:t>
      </w:r>
    </w:p>
    <w:p w:rsidR="00745876" w:rsidRDefault="00086C67" w:rsidP="00745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2"/>
          <w:szCs w:val="22"/>
        </w:rPr>
      </w:pPr>
      <w:hyperlink r:id="rId12" w:history="1">
        <w:r w:rsidR="00745876" w:rsidRPr="009D33CA">
          <w:rPr>
            <w:rStyle w:val="Hyperlink"/>
            <w:rFonts w:ascii="Times New Roman" w:hAnsi="Times New Roman"/>
            <w:sz w:val="22"/>
            <w:szCs w:val="22"/>
          </w:rPr>
          <w:t>http://teachertube.com/viewVideo.php?video_id=191803&amp;title=I_am_from&amp;ref=Thaley123</w:t>
        </w:r>
      </w:hyperlink>
      <w:r w:rsidR="00745876">
        <w:rPr>
          <w:rFonts w:ascii="Times New Roman" w:hAnsi="Times New Roman"/>
          <w:sz w:val="22"/>
          <w:szCs w:val="22"/>
        </w:rPr>
        <w:t xml:space="preserve">"&gt;  </w:t>
      </w:r>
    </w:p>
    <w:p w:rsidR="00745876" w:rsidRPr="002E12BD" w:rsidRDefault="008659BA" w:rsidP="00745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Brainstorm WE ARE FROM classroom ED 200 poem</w:t>
      </w:r>
    </w:p>
    <w:p w:rsidR="00D23A5B" w:rsidRDefault="00D23A5B" w:rsidP="00745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SILENT CONVERSATION EXIT TICKET</w:t>
      </w:r>
    </w:p>
    <w:p w:rsidR="002E12BD" w:rsidRDefault="001011BC" w:rsidP="002E12BD">
      <w:pPr>
        <w:spacing w:after="0"/>
        <w:jc w:val="both"/>
        <w:rPr>
          <w:rFonts w:ascii="Times New Roman" w:hAnsi="Times New Roman"/>
          <w:bCs/>
          <w:i/>
        </w:rPr>
      </w:pPr>
      <w:r>
        <w:rPr>
          <w:rFonts w:ascii="Times New Roman" w:hAnsi="Times New Roman"/>
          <w:bCs/>
          <w:i/>
        </w:rPr>
        <w:t>-I Begin with the End as a student as I plan for the next three months.</w:t>
      </w:r>
    </w:p>
    <w:p w:rsidR="00D23A5B" w:rsidRPr="001011BC" w:rsidRDefault="002E12BD" w:rsidP="002E12BD">
      <w:pPr>
        <w:spacing w:after="0"/>
        <w:jc w:val="both"/>
        <w:rPr>
          <w:rFonts w:ascii="Times New Roman" w:hAnsi="Times New Roman"/>
          <w:bCs/>
          <w:i/>
        </w:rPr>
      </w:pPr>
      <w:r>
        <w:rPr>
          <w:rFonts w:ascii="Times New Roman" w:hAnsi="Times New Roman"/>
          <w:bCs/>
          <w:i/>
        </w:rPr>
        <w:t>-Theresa’s poem invites me to think about how teaching begins with relationships.</w:t>
      </w:r>
    </w:p>
    <w:p w:rsidR="00D23A5B" w:rsidRPr="00745876" w:rsidRDefault="00D23A5B" w:rsidP="00D23A5B">
      <w:pPr>
        <w:widowControl w:val="0"/>
        <w:tabs>
          <w:tab w:val="left" w:pos="560"/>
          <w:tab w:val="left" w:pos="1120"/>
          <w:tab w:val="left" w:pos="1680"/>
          <w:tab w:val="left" w:pos="2240"/>
          <w:tab w:val="left" w:pos="252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b/>
        </w:rPr>
      </w:pPr>
      <w:r w:rsidRPr="00745876">
        <w:rPr>
          <w:rFonts w:ascii="Apple Casual" w:hAnsi="Apple Casual"/>
          <w:b/>
          <w:iCs/>
        </w:rPr>
        <w:t>JOURNAL PROMPTS T</w:t>
      </w:r>
      <w:r w:rsidR="00745876" w:rsidRPr="00745876">
        <w:rPr>
          <w:rFonts w:ascii="Apple Casual" w:hAnsi="Apple Casual"/>
          <w:b/>
          <w:iCs/>
        </w:rPr>
        <w:t>O PREPARE FOR WEEK FOUR</w:t>
      </w:r>
    </w:p>
    <w:p w:rsidR="0041615A" w:rsidRDefault="00D23A5B" w:rsidP="00D23A5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bCs/>
        </w:rPr>
      </w:pPr>
      <w:r w:rsidRPr="00745876">
        <w:rPr>
          <w:rFonts w:ascii="Apple Casual" w:hAnsi="Apple Casual"/>
          <w:bCs/>
        </w:rPr>
        <w:t xml:space="preserve">Draw the Map for your own future classroom. </w:t>
      </w:r>
      <w:r w:rsidR="001011BC" w:rsidRPr="00745876">
        <w:rPr>
          <w:rFonts w:ascii="Apple Casual" w:hAnsi="Apple Casual"/>
          <w:bCs/>
        </w:rPr>
        <w:t>Create aisles and alleys but</w:t>
      </w:r>
      <w:r w:rsidRPr="00745876">
        <w:rPr>
          <w:rFonts w:ascii="Apple Casual" w:hAnsi="Apple Casual"/>
          <w:bCs/>
        </w:rPr>
        <w:t xml:space="preserve"> follow </w:t>
      </w:r>
      <w:proofErr w:type="spellStart"/>
      <w:r w:rsidRPr="00745876">
        <w:rPr>
          <w:rFonts w:ascii="Apple Casual" w:hAnsi="Apple Casual"/>
          <w:bCs/>
        </w:rPr>
        <w:t>Lemov’s</w:t>
      </w:r>
      <w:proofErr w:type="spellEnd"/>
      <w:r w:rsidR="001011BC" w:rsidRPr="00745876">
        <w:rPr>
          <w:rFonts w:ascii="Apple Casual" w:hAnsi="Apple Casual"/>
          <w:bCs/>
        </w:rPr>
        <w:t xml:space="preserve"> default map only if you choose to. Plan for 30. P</w:t>
      </w:r>
      <w:r w:rsidRPr="00745876">
        <w:rPr>
          <w:rFonts w:ascii="Apple Casual" w:hAnsi="Apple Casual"/>
          <w:bCs/>
        </w:rPr>
        <w:t>ay attention to what you are going to put on the walls and how you will incorporate art and nature into your space.</w:t>
      </w:r>
    </w:p>
    <w:p w:rsidR="00745876" w:rsidRPr="0041615A" w:rsidRDefault="0041615A" w:rsidP="0041615A">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rPr>
      </w:pPr>
      <w:r w:rsidRPr="00745876">
        <w:rPr>
          <w:rFonts w:ascii="Apple Casual" w:hAnsi="Apple Casual"/>
        </w:rPr>
        <w:t>Read and review one picture book this week. Summarize the story, comment on the artwork, and describe one aspect of the book that you think you might use for your own book.</w:t>
      </w:r>
    </w:p>
    <w:p w:rsidR="00745876" w:rsidRPr="00745876" w:rsidRDefault="00745876" w:rsidP="00745876">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bCs/>
        </w:rPr>
      </w:pPr>
      <w:r w:rsidRPr="00745876">
        <w:rPr>
          <w:rFonts w:ascii="Apple Casual" w:hAnsi="Apple Casual"/>
        </w:rPr>
        <w:t xml:space="preserve">Write am I AM FROM </w:t>
      </w:r>
      <w:r w:rsidRPr="00745876">
        <w:rPr>
          <w:rFonts w:ascii="Apple Casual" w:hAnsi="Apple Casual"/>
          <w:bCs/>
        </w:rPr>
        <w:t xml:space="preserve">to </w:t>
      </w:r>
      <w:r w:rsidRPr="009603E2">
        <w:rPr>
          <w:rFonts w:ascii="Apple Casual" w:hAnsi="Apple Casual"/>
          <w:bCs/>
          <w:u w:val="single"/>
        </w:rPr>
        <w:t>share in class Week 4</w:t>
      </w:r>
      <w:r w:rsidRPr="00745876">
        <w:rPr>
          <w:rFonts w:ascii="Apple Casual" w:hAnsi="Apple Casual"/>
          <w:bCs/>
        </w:rPr>
        <w:t>. See models at:</w:t>
      </w:r>
    </w:p>
    <w:p w:rsidR="004E52EB" w:rsidRDefault="00086C67" w:rsidP="0041615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jc w:val="both"/>
        <w:rPr>
          <w:rFonts w:ascii="Apple Casual" w:hAnsi="Apple Casual"/>
        </w:rPr>
      </w:pPr>
      <w:hyperlink r:id="rId13" w:history="1">
        <w:r w:rsidR="00745876" w:rsidRPr="00745876">
          <w:rPr>
            <w:rFonts w:ascii="Apple Casual" w:hAnsi="Apple Casual"/>
            <w:b/>
            <w:bCs/>
            <w:color w:val="000099"/>
            <w:u w:val="single" w:color="000099"/>
          </w:rPr>
          <w:t>http://www.studyguide.org/where_I%27m_from_poem.htm</w:t>
        </w:r>
      </w:hyperlink>
    </w:p>
    <w:p w:rsidR="00D23A5B" w:rsidRPr="0041615A" w:rsidRDefault="00D23A5B" w:rsidP="0041615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jc w:val="both"/>
        <w:rPr>
          <w:rFonts w:ascii="Times New Roman" w:hAnsi="Times New Roman"/>
          <w:bCs/>
        </w:rPr>
      </w:pPr>
    </w:p>
    <w:p w:rsidR="004E52EB" w:rsidRDefault="00500D39"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noProof/>
        </w:rPr>
      </w:pPr>
      <w:r w:rsidRPr="00500D39">
        <w:rPr>
          <w:rFonts w:ascii="Arial" w:hAnsi="Arial"/>
          <w:i/>
          <w:noProof/>
        </w:rPr>
        <w:t>Call and Response</w:t>
      </w:r>
      <w:r>
        <w:rPr>
          <w:rFonts w:ascii="Arial" w:hAnsi="Arial"/>
          <w:noProof/>
        </w:rPr>
        <w:t xml:space="preserve">: Becoming is better than </w:t>
      </w:r>
      <w:r w:rsidRPr="00E74EA3">
        <w:rPr>
          <w:rFonts w:ascii="Arial" w:hAnsi="Arial"/>
          <w:b/>
          <w:noProof/>
        </w:rPr>
        <w:t>being</w:t>
      </w:r>
      <w:r>
        <w:rPr>
          <w:rFonts w:ascii="Arial" w:hAnsi="Arial"/>
          <w:noProof/>
        </w:rPr>
        <w:t xml:space="preserve"> because smart people grow smarter through </w:t>
      </w:r>
      <w:r w:rsidRPr="00500D39">
        <w:rPr>
          <w:rFonts w:ascii="Arial" w:hAnsi="Arial"/>
          <w:b/>
          <w:noProof/>
        </w:rPr>
        <w:t>effort</w:t>
      </w:r>
      <w:r>
        <w:rPr>
          <w:rFonts w:ascii="Arial" w:hAnsi="Arial"/>
          <w:noProof/>
        </w:rPr>
        <w:t xml:space="preserve">. Autonomy, mastery and purpose are their own </w:t>
      </w:r>
      <w:r w:rsidRPr="00500D39">
        <w:rPr>
          <w:rFonts w:ascii="Arial" w:hAnsi="Arial"/>
          <w:b/>
          <w:noProof/>
        </w:rPr>
        <w:t>reward</w:t>
      </w:r>
      <w:r>
        <w:rPr>
          <w:rFonts w:ascii="Arial" w:hAnsi="Arial"/>
          <w:noProof/>
        </w:rPr>
        <w:t xml:space="preserve">. Lemov calls great teaching </w:t>
      </w:r>
      <w:r w:rsidRPr="00500D39">
        <w:rPr>
          <w:rFonts w:ascii="Arial" w:hAnsi="Arial"/>
          <w:b/>
          <w:noProof/>
        </w:rPr>
        <w:t>artistry</w:t>
      </w:r>
      <w:r>
        <w:rPr>
          <w:rFonts w:ascii="Arial" w:hAnsi="Arial"/>
          <w:noProof/>
        </w:rPr>
        <w:t>. Who are we</w:t>
      </w:r>
      <w:r w:rsidR="004E52EB">
        <w:rPr>
          <w:rFonts w:ascii="Arial" w:hAnsi="Arial"/>
          <w:noProof/>
        </w:rPr>
        <w:t xml:space="preserve"> becoming</w:t>
      </w:r>
      <w:r>
        <w:rPr>
          <w:rFonts w:ascii="Arial" w:hAnsi="Arial"/>
          <w:noProof/>
        </w:rPr>
        <w:t xml:space="preserve">? </w:t>
      </w:r>
      <w:r w:rsidRPr="00500D39">
        <w:rPr>
          <w:rFonts w:ascii="Arial" w:hAnsi="Arial"/>
          <w:b/>
          <w:noProof/>
        </w:rPr>
        <w:t>Artists</w:t>
      </w:r>
      <w:r>
        <w:rPr>
          <w:rFonts w:ascii="Arial" w:hAnsi="Arial"/>
          <w:noProof/>
        </w:rPr>
        <w:t>!</w:t>
      </w:r>
    </w:p>
    <w:p w:rsidR="00500D39" w:rsidRPr="0041615A" w:rsidRDefault="00500D39"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Cs/>
          <w:sz w:val="28"/>
          <w:szCs w:val="28"/>
        </w:rPr>
      </w:pPr>
    </w:p>
    <w:p w:rsidR="002A592C" w:rsidRPr="00DE74D7" w:rsidRDefault="00FE3266"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sz w:val="18"/>
          <w:szCs w:val="18"/>
          <w:u w:val="single"/>
        </w:rPr>
      </w:pPr>
      <w:r w:rsidRPr="00DE74D7">
        <w:rPr>
          <w:rFonts w:ascii="Arial" w:hAnsi="Arial" w:cs="Arial"/>
          <w:b/>
          <w:bCs/>
          <w:sz w:val="28"/>
          <w:szCs w:val="28"/>
          <w:u w:val="single"/>
        </w:rPr>
        <w:t>Week Four, October 17</w:t>
      </w:r>
      <w:r w:rsidRPr="00DE74D7">
        <w:rPr>
          <w:rFonts w:ascii="Arial" w:hAnsi="Arial" w:cs="Arial"/>
          <w:b/>
          <w:bCs/>
          <w:sz w:val="28"/>
          <w:szCs w:val="28"/>
          <w:u w:val="single"/>
          <w:vertAlign w:val="superscript"/>
        </w:rPr>
        <w:t>th</w:t>
      </w:r>
      <w:r w:rsidRPr="00DE74D7">
        <w:rPr>
          <w:rFonts w:ascii="Arial" w:hAnsi="Arial" w:cs="Arial"/>
          <w:b/>
          <w:bCs/>
          <w:sz w:val="28"/>
          <w:szCs w:val="28"/>
          <w:u w:val="single"/>
        </w:rPr>
        <w:t xml:space="preserve"> </w:t>
      </w:r>
    </w:p>
    <w:p w:rsidR="002A592C" w:rsidRDefault="00C373E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b/>
          <w:bCs/>
        </w:rPr>
        <w:t>MAIN LESSON</w:t>
      </w:r>
    </w:p>
    <w:p w:rsidR="00DE74D7" w:rsidRDefault="00FE37A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FE37A7">
        <w:rPr>
          <w:rFonts w:ascii="Times New Roman" w:hAnsi="Times New Roman"/>
          <w:i/>
        </w:rPr>
        <w:t>TLC</w:t>
      </w:r>
      <w:r>
        <w:rPr>
          <w:rFonts w:ascii="Times New Roman" w:hAnsi="Times New Roman"/>
        </w:rPr>
        <w:t xml:space="preserve"> Chap</w:t>
      </w:r>
      <w:r w:rsidR="00F35C49">
        <w:rPr>
          <w:rFonts w:ascii="Times New Roman" w:hAnsi="Times New Roman"/>
        </w:rPr>
        <w:t>ter Three</w:t>
      </w:r>
    </w:p>
    <w:p w:rsidR="00DE74D7" w:rsidRDefault="00DE74D7" w:rsidP="00DE74D7">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Hook: Examples p. 76; Meet in Groups to create hooks (Short, Yielding, Energetic) to introduce a lesson for the Picture Book on Setting, Plot, or Characterization</w:t>
      </w:r>
    </w:p>
    <w:p w:rsidR="00DE74D7" w:rsidRDefault="00DE74D7" w:rsidP="00DE74D7">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lastRenderedPageBreak/>
        <w:t>Name the Steps: Mnemonics you know and love (I before e . . . 30 days hath September . . . In 19 hundred and 42 . . .) and Creating Technique Mnemonics</w:t>
      </w:r>
    </w:p>
    <w:p w:rsidR="009603E2" w:rsidRDefault="00DE74D7" w:rsidP="00DE74D7">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Circulate: Proximity counts, Teachers must own the whole room, Power behind</w:t>
      </w:r>
    </w:p>
    <w:p w:rsidR="00E74EA3" w:rsidRDefault="009603E2" w:rsidP="00DE74D7">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Ratio and Batch Processing: Why the volleyball and not the soccer analogy?</w:t>
      </w:r>
    </w:p>
    <w:p w:rsidR="002A592C" w:rsidRPr="00500D39" w:rsidRDefault="00E74EA3" w:rsidP="0000421E">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At Bats: Review of Math Courses at HS and LCC and Amount of Practice</w:t>
      </w:r>
    </w:p>
    <w:p w:rsidR="002A592C" w:rsidRDefault="00C373E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b/>
          <w:bCs/>
        </w:rPr>
        <w:t>SECONDARY LESSON</w:t>
      </w:r>
      <w:r w:rsidR="002A592C">
        <w:rPr>
          <w:rFonts w:ascii="Times New Roman" w:hAnsi="Times New Roman"/>
        </w:rPr>
        <w:t xml:space="preserve">: </w:t>
      </w:r>
    </w:p>
    <w:p w:rsidR="009603E2" w:rsidRDefault="002E12BD" w:rsidP="00745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Emulative Writing:</w:t>
      </w:r>
      <w:r w:rsidR="002A592C">
        <w:rPr>
          <w:rFonts w:ascii="Times New Roman" w:hAnsi="Times New Roman"/>
        </w:rPr>
        <w:t xml:space="preserve"> “I Am From” Poetry</w:t>
      </w:r>
      <w:r w:rsidR="00745876">
        <w:rPr>
          <w:rFonts w:ascii="Times New Roman" w:hAnsi="Times New Roman"/>
        </w:rPr>
        <w:t xml:space="preserve"> Shared with Small Groups for Response</w:t>
      </w:r>
    </w:p>
    <w:p w:rsidR="009603E2" w:rsidRPr="009603E2" w:rsidRDefault="009603E2" w:rsidP="00745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rPr>
      </w:pPr>
      <w:r w:rsidRPr="009603E2">
        <w:rPr>
          <w:rFonts w:ascii="Times New Roman" w:hAnsi="Times New Roman"/>
          <w:b/>
        </w:rPr>
        <w:t>SILENT CONVERSATION</w:t>
      </w:r>
    </w:p>
    <w:p w:rsidR="0074321B" w:rsidRPr="0074321B" w:rsidRDefault="0074321B" w:rsidP="007432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i/>
        </w:rPr>
      </w:pPr>
      <w:r w:rsidRPr="0074321B">
        <w:rPr>
          <w:rFonts w:ascii="Times New Roman" w:hAnsi="Times New Roman"/>
          <w:i/>
        </w:rPr>
        <w:t>-There is so much to learn in TLC and it’s not easy to remember it all, but I can’t wait to apply what I am learning in a practicum classroom.</w:t>
      </w:r>
    </w:p>
    <w:p w:rsidR="0074321B" w:rsidRPr="0074321B" w:rsidRDefault="0074321B" w:rsidP="007432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i/>
        </w:rPr>
      </w:pPr>
      <w:r w:rsidRPr="0074321B">
        <w:rPr>
          <w:rFonts w:ascii="Times New Roman" w:hAnsi="Times New Roman"/>
          <w:i/>
        </w:rPr>
        <w:t>-I enjoyed sharing my “I am from” poem but I was a bit intimidated about sharing it at first. I surprised myself by going deeper than I’d thought I would.</w:t>
      </w:r>
    </w:p>
    <w:p w:rsidR="00745876" w:rsidRPr="009603E2" w:rsidRDefault="00745876"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cs="Arial"/>
          <w:bCs/>
        </w:rPr>
      </w:pPr>
      <w:r w:rsidRPr="009603E2">
        <w:rPr>
          <w:rFonts w:ascii="Apple Casual" w:hAnsi="Apple Casual" w:cs="Arial"/>
          <w:bCs/>
        </w:rPr>
        <w:t>JOURNAL PROMPTS TO PREPARE FOR WEEK FIVE</w:t>
      </w:r>
    </w:p>
    <w:p w:rsidR="002A592C" w:rsidRPr="009603E2" w:rsidRDefault="00745876" w:rsidP="00745876">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bCs/>
        </w:rPr>
      </w:pPr>
      <w:r w:rsidRPr="009603E2">
        <w:rPr>
          <w:rFonts w:ascii="Apple Casual" w:hAnsi="Apple Casual"/>
          <w:bCs/>
        </w:rPr>
        <w:t>W</w:t>
      </w:r>
      <w:r w:rsidR="002E12BD">
        <w:rPr>
          <w:rFonts w:ascii="Apple Casual" w:hAnsi="Apple Casual"/>
          <w:bCs/>
        </w:rPr>
        <w:t>hy is ‘Using Two Stairways’</w:t>
      </w:r>
      <w:r w:rsidRPr="009603E2">
        <w:rPr>
          <w:rFonts w:ascii="Apple Casual" w:hAnsi="Apple Casual"/>
          <w:bCs/>
        </w:rPr>
        <w:t xml:space="preserve"> an important component of Name the Steps?</w:t>
      </w:r>
    </w:p>
    <w:p w:rsidR="002E12BD" w:rsidRPr="002E12BD" w:rsidRDefault="002A592C" w:rsidP="00E9256B">
      <w:pPr>
        <w:pStyle w:val="ListParagraph"/>
        <w:widowControl w:val="0"/>
        <w:numPr>
          <w:ilvl w:val="0"/>
          <w:numId w:val="5"/>
        </w:numPr>
        <w:autoSpaceDE w:val="0"/>
        <w:autoSpaceDN w:val="0"/>
        <w:adjustRightInd w:val="0"/>
        <w:spacing w:after="0"/>
        <w:jc w:val="both"/>
        <w:rPr>
          <w:rFonts w:ascii="Apple Casual" w:hAnsi="Apple Casual"/>
        </w:rPr>
      </w:pPr>
      <w:r w:rsidRPr="002E12BD">
        <w:rPr>
          <w:rFonts w:ascii="Apple Casual" w:hAnsi="Apple Casual"/>
        </w:rPr>
        <w:t>Write a thank you letter to a beloved “</w:t>
      </w:r>
      <w:proofErr w:type="spellStart"/>
      <w:r w:rsidRPr="002E12BD">
        <w:rPr>
          <w:rFonts w:ascii="Apple Casual" w:hAnsi="Apple Casual"/>
        </w:rPr>
        <w:t>Lemov-esque</w:t>
      </w:r>
      <w:proofErr w:type="spellEnd"/>
      <w:r w:rsidRPr="002E12BD">
        <w:rPr>
          <w:rFonts w:ascii="Apple Casual" w:hAnsi="Apple Casual"/>
        </w:rPr>
        <w:t>” teacher who inspired you</w:t>
      </w:r>
      <w:r w:rsidR="00745876" w:rsidRPr="002E12BD">
        <w:rPr>
          <w:rFonts w:ascii="Apple Casual" w:hAnsi="Apple Casual"/>
        </w:rPr>
        <w:t xml:space="preserve"> by setting high expectations for you, planning to ensure real achievement, and structuring and delivering lessons that worked</w:t>
      </w:r>
      <w:r w:rsidRPr="002E12BD">
        <w:rPr>
          <w:rFonts w:ascii="Apple Casual" w:hAnsi="Apple Casual"/>
        </w:rPr>
        <w:t>.</w:t>
      </w:r>
      <w:r w:rsidRPr="002E12BD">
        <w:rPr>
          <w:rFonts w:ascii="Apple Casual" w:hAnsi="Apple Casual" w:cs="Helvetica"/>
        </w:rPr>
        <w:t xml:space="preserve"> </w:t>
      </w:r>
    </w:p>
    <w:p w:rsidR="00E74EA3" w:rsidRPr="002E12BD" w:rsidRDefault="009603E2" w:rsidP="00E9256B">
      <w:pPr>
        <w:pStyle w:val="ListParagraph"/>
        <w:widowControl w:val="0"/>
        <w:numPr>
          <w:ilvl w:val="0"/>
          <w:numId w:val="5"/>
        </w:numPr>
        <w:autoSpaceDE w:val="0"/>
        <w:autoSpaceDN w:val="0"/>
        <w:adjustRightInd w:val="0"/>
        <w:spacing w:after="0"/>
        <w:jc w:val="both"/>
        <w:rPr>
          <w:rFonts w:ascii="Apple Casual" w:hAnsi="Apple Casual"/>
        </w:rPr>
      </w:pPr>
      <w:r w:rsidRPr="002E12BD">
        <w:rPr>
          <w:rFonts w:ascii="Apple Casual" w:hAnsi="Apple Casual" w:cs="Helvetica"/>
        </w:rPr>
        <w:t>Describe experiences you’ve had with Ratio that worked (small group work of limited duration where the teacher supported students) and didn’t (small group work that failed or fell apart).</w:t>
      </w:r>
    </w:p>
    <w:p w:rsidR="0041615A" w:rsidRPr="002E12BD" w:rsidRDefault="00E74EA3" w:rsidP="00E9256B">
      <w:pPr>
        <w:pStyle w:val="ListParagraph"/>
        <w:widowControl w:val="0"/>
        <w:numPr>
          <w:ilvl w:val="0"/>
          <w:numId w:val="5"/>
        </w:numPr>
        <w:autoSpaceDE w:val="0"/>
        <w:autoSpaceDN w:val="0"/>
        <w:adjustRightInd w:val="0"/>
        <w:spacing w:after="0"/>
        <w:jc w:val="both"/>
        <w:rPr>
          <w:rFonts w:ascii="Apple Casual" w:hAnsi="Apple Casual"/>
        </w:rPr>
      </w:pPr>
      <w:r w:rsidRPr="002E12BD">
        <w:rPr>
          <w:rFonts w:ascii="Apple Casual" w:hAnsi="Apple Casual" w:cs="Helvetica"/>
        </w:rPr>
        <w:t>How important are At Bats in learning a foreign language and why?</w:t>
      </w:r>
    </w:p>
    <w:p w:rsidR="002127B7" w:rsidRPr="0074321B" w:rsidRDefault="0041615A" w:rsidP="0074321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pple Casual" w:hAnsi="Apple Casual"/>
        </w:rPr>
      </w:pPr>
      <w:r w:rsidRPr="00745876">
        <w:rPr>
          <w:rFonts w:ascii="Apple Casual" w:hAnsi="Apple Casual"/>
        </w:rPr>
        <w:t>Read and review one picture book this week. Summarize the story, comment on</w:t>
      </w:r>
      <w:r w:rsidR="002E12BD">
        <w:rPr>
          <w:rFonts w:ascii="Apple Casual" w:hAnsi="Apple Casual"/>
        </w:rPr>
        <w:t xml:space="preserve"> the art</w:t>
      </w:r>
      <w:r w:rsidRPr="00745876">
        <w:rPr>
          <w:rFonts w:ascii="Apple Casual" w:hAnsi="Apple Casual"/>
        </w:rPr>
        <w:t>, and desc</w:t>
      </w:r>
      <w:r w:rsidR="002E12BD">
        <w:rPr>
          <w:rFonts w:ascii="Apple Casual" w:hAnsi="Apple Casual"/>
        </w:rPr>
        <w:t xml:space="preserve">ribe an aspect of the book you </w:t>
      </w:r>
      <w:r w:rsidRPr="00745876">
        <w:rPr>
          <w:rFonts w:ascii="Apple Casual" w:hAnsi="Apple Casual"/>
        </w:rPr>
        <w:t>might</w:t>
      </w:r>
      <w:r w:rsidR="002E12BD">
        <w:rPr>
          <w:rFonts w:ascii="Apple Casual" w:hAnsi="Apple Casual"/>
        </w:rPr>
        <w:t xml:space="preserve"> use.</w:t>
      </w:r>
    </w:p>
    <w:p w:rsidR="002A592C" w:rsidRPr="00E74EA3" w:rsidRDefault="00FE3266"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sz w:val="28"/>
          <w:szCs w:val="28"/>
          <w:u w:val="single"/>
        </w:rPr>
      </w:pPr>
      <w:r w:rsidRPr="00E74EA3">
        <w:rPr>
          <w:rFonts w:ascii="Arial" w:hAnsi="Arial" w:cs="Arial"/>
          <w:b/>
          <w:bCs/>
          <w:sz w:val="28"/>
          <w:szCs w:val="28"/>
          <w:u w:val="single"/>
        </w:rPr>
        <w:t>Week Five, October 24</w:t>
      </w:r>
      <w:r w:rsidRPr="00E74EA3">
        <w:rPr>
          <w:rFonts w:ascii="Arial" w:hAnsi="Arial" w:cs="Arial"/>
          <w:b/>
          <w:bCs/>
          <w:sz w:val="28"/>
          <w:szCs w:val="28"/>
          <w:u w:val="single"/>
          <w:vertAlign w:val="superscript"/>
        </w:rPr>
        <w:t>th</w:t>
      </w:r>
      <w:r w:rsidRPr="00E74EA3">
        <w:rPr>
          <w:rFonts w:ascii="Arial" w:hAnsi="Arial" w:cs="Arial"/>
          <w:b/>
          <w:bCs/>
          <w:sz w:val="28"/>
          <w:szCs w:val="28"/>
          <w:u w:val="single"/>
        </w:rPr>
        <w:t xml:space="preserve"> </w:t>
      </w:r>
    </w:p>
    <w:p w:rsidR="002A592C" w:rsidRDefault="00C373E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b/>
          <w:bCs/>
        </w:rPr>
        <w:t>MAIN LESSON</w:t>
      </w:r>
    </w:p>
    <w:p w:rsidR="00AF1339" w:rsidRPr="00E74EA3" w:rsidRDefault="009603E2"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E74EA3">
        <w:rPr>
          <w:rFonts w:ascii="Times New Roman" w:hAnsi="Times New Roman"/>
          <w:i/>
        </w:rPr>
        <w:t>Journal</w:t>
      </w:r>
      <w:r w:rsidRPr="00E74EA3">
        <w:rPr>
          <w:rFonts w:ascii="Times New Roman" w:hAnsi="Times New Roman"/>
          <w:i/>
          <w:u w:val="single"/>
        </w:rPr>
        <w:t>s</w:t>
      </w:r>
      <w:r w:rsidRPr="00E74EA3">
        <w:rPr>
          <w:rFonts w:ascii="Times New Roman" w:hAnsi="Times New Roman"/>
          <w:i/>
        </w:rPr>
        <w:t xml:space="preserve">: </w:t>
      </w:r>
      <w:r w:rsidRPr="00E74EA3">
        <w:rPr>
          <w:rFonts w:ascii="Times New Roman" w:hAnsi="Times New Roman"/>
        </w:rPr>
        <w:t xml:space="preserve">Respond to </w:t>
      </w:r>
      <w:r w:rsidR="00E74EA3" w:rsidRPr="00E74EA3">
        <w:rPr>
          <w:rFonts w:ascii="Times New Roman" w:hAnsi="Times New Roman"/>
        </w:rPr>
        <w:t>2 Peers’ Portraits and Starred Entries</w:t>
      </w:r>
      <w:r w:rsidRPr="00E74EA3">
        <w:rPr>
          <w:rFonts w:ascii="Times New Roman" w:hAnsi="Times New Roman"/>
        </w:rPr>
        <w:t xml:space="preserve"> with Precise Praise</w:t>
      </w:r>
    </w:p>
    <w:p w:rsidR="00E74EA3" w:rsidRDefault="002A592C"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iCs/>
        </w:rPr>
      </w:pPr>
      <w:r w:rsidRPr="005D292C">
        <w:rPr>
          <w:rFonts w:ascii="Times New Roman" w:hAnsi="Times New Roman"/>
          <w:i/>
        </w:rPr>
        <w:t>TLC</w:t>
      </w:r>
      <w:r>
        <w:rPr>
          <w:rFonts w:ascii="Times New Roman" w:hAnsi="Times New Roman"/>
        </w:rPr>
        <w:t xml:space="preserve"> </w:t>
      </w:r>
      <w:r w:rsidRPr="005D292C">
        <w:rPr>
          <w:rFonts w:ascii="Times New Roman" w:hAnsi="Times New Roman"/>
          <w:iCs/>
        </w:rPr>
        <w:t>Chapter 4</w:t>
      </w:r>
      <w:r w:rsidR="00F35C49">
        <w:rPr>
          <w:rFonts w:ascii="Times New Roman" w:hAnsi="Times New Roman"/>
          <w:iCs/>
        </w:rPr>
        <w:t xml:space="preserve"> </w:t>
      </w:r>
    </w:p>
    <w:p w:rsidR="00E74EA3" w:rsidRDefault="00E74EA3" w:rsidP="00E74EA3">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Cold Call: How, when, and what does it feel like?</w:t>
      </w:r>
    </w:p>
    <w:p w:rsidR="002127B7" w:rsidRDefault="002127B7" w:rsidP="00E74EA3">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Wait Time: How important is the use of evidence in class discussion?</w:t>
      </w:r>
    </w:p>
    <w:p w:rsidR="002127B7" w:rsidRDefault="002127B7" w:rsidP="00E74EA3">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Everybody Writes: Rank order the 6 benefits and explain why</w:t>
      </w:r>
    </w:p>
    <w:p w:rsidR="002A592C" w:rsidRPr="00E74EA3" w:rsidRDefault="002127B7" w:rsidP="00E74EA3">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Vegas: Look at Weeks 2-5 Daily Logs and how Vegas reinforced objectives</w:t>
      </w:r>
    </w:p>
    <w:p w:rsidR="002A592C" w:rsidRDefault="002A592C"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 xml:space="preserve">Michael </w:t>
      </w:r>
      <w:proofErr w:type="spellStart"/>
      <w:r>
        <w:rPr>
          <w:rFonts w:ascii="Times New Roman" w:hAnsi="Times New Roman"/>
        </w:rPr>
        <w:t>Geisen</w:t>
      </w:r>
      <w:proofErr w:type="spellEnd"/>
      <w:r>
        <w:rPr>
          <w:rFonts w:ascii="Times New Roman" w:hAnsi="Times New Roman"/>
        </w:rPr>
        <w:t xml:space="preserve">, Oregon + National Teacher of Year, </w:t>
      </w:r>
      <w:r w:rsidRPr="008C30DC">
        <w:rPr>
          <w:rFonts w:ascii="Times New Roman" w:hAnsi="Times New Roman"/>
          <w:i/>
        </w:rPr>
        <w:t>Engages</w:t>
      </w:r>
      <w:r>
        <w:rPr>
          <w:rFonts w:ascii="Times New Roman" w:hAnsi="Times New Roman"/>
        </w:rPr>
        <w:t xml:space="preserve"> his Scientists with Art!</w:t>
      </w:r>
    </w:p>
    <w:p w:rsidR="002A592C" w:rsidRDefault="00E5042B" w:rsidP="00CE753D">
      <w:pPr>
        <w:rPr>
          <w:rFonts w:ascii="Times New Roman" w:hAnsi="Times New Roman"/>
        </w:rPr>
      </w:pPr>
      <w:hyperlink r:id="rId14" w:tgtFrame="_blank" w:history="1">
        <w:r w:rsidR="002A592C">
          <w:rPr>
            <w:rStyle w:val="Hyperlink"/>
            <w:rFonts w:ascii="Times New Roman" w:hAnsi="Times New Roman"/>
          </w:rPr>
          <w:t>http://www.opb.org/teachingcreativity/</w:t>
        </w:r>
      </w:hyperlink>
      <w:r w:rsidR="002A592C">
        <w:rPr>
          <w:rFonts w:ascii="Times New Roman" w:hAnsi="Times New Roman"/>
        </w:rPr>
        <w:t> </w:t>
      </w:r>
    </w:p>
    <w:p w:rsidR="002127B7" w:rsidRDefault="00C373E7" w:rsidP="002127B7">
      <w:pPr>
        <w:spacing w:after="0"/>
        <w:rPr>
          <w:rFonts w:ascii="Times New Roman" w:hAnsi="Times New Roman"/>
        </w:rPr>
      </w:pPr>
      <w:r>
        <w:rPr>
          <w:rFonts w:ascii="Times New Roman" w:hAnsi="Times New Roman"/>
          <w:b/>
          <w:bCs/>
        </w:rPr>
        <w:t>SECONDARY LESSON</w:t>
      </w:r>
    </w:p>
    <w:p w:rsidR="002127B7" w:rsidRPr="004E52EB" w:rsidRDefault="002A592C" w:rsidP="004E52EB">
      <w:pPr>
        <w:spacing w:after="0"/>
        <w:rPr>
          <w:rFonts w:ascii="Times New Roman" w:hAnsi="Times New Roman"/>
        </w:rPr>
      </w:pPr>
      <w:r w:rsidRPr="004E52EB">
        <w:rPr>
          <w:rFonts w:ascii="Times New Roman" w:hAnsi="Times New Roman"/>
          <w:u w:val="single"/>
        </w:rPr>
        <w:t>Midterm Review</w:t>
      </w:r>
      <w:r w:rsidR="004E52EB">
        <w:rPr>
          <w:rFonts w:ascii="Times New Roman" w:hAnsi="Times New Roman"/>
        </w:rPr>
        <w:t>:</w:t>
      </w:r>
      <w:r w:rsidR="002127B7">
        <w:rPr>
          <w:rFonts w:ascii="Times New Roman" w:hAnsi="Times New Roman"/>
        </w:rPr>
        <w:t xml:space="preserve"> TLC through Chapter Four S</w:t>
      </w:r>
      <w:r w:rsidR="004E52EB">
        <w:rPr>
          <w:rFonts w:ascii="Times New Roman" w:hAnsi="Times New Roman"/>
        </w:rPr>
        <w:t>hort Answer, Word Bank, and Essay Questions</w:t>
      </w:r>
      <w:r w:rsidR="002127B7">
        <w:rPr>
          <w:rFonts w:ascii="Times New Roman" w:hAnsi="Times New Roman"/>
        </w:rPr>
        <w:t xml:space="preserve"> along with Technique Card Check and Mystery Names</w:t>
      </w:r>
    </w:p>
    <w:p w:rsidR="0074321B" w:rsidRDefault="0074321B" w:rsidP="00212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b/>
        </w:rPr>
        <w:t>SILENT CONVERSATION</w:t>
      </w:r>
    </w:p>
    <w:p w:rsidR="00476F1F" w:rsidRPr="002E12BD" w:rsidRDefault="0074321B" w:rsidP="00212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i/>
        </w:rPr>
      </w:pPr>
      <w:r w:rsidRPr="0074321B">
        <w:rPr>
          <w:rFonts w:ascii="Times New Roman" w:hAnsi="Times New Roman"/>
          <w:i/>
        </w:rPr>
        <w:t>I am (not) worried about the midterm because . . .</w:t>
      </w:r>
      <w:r w:rsidR="002E12BD">
        <w:rPr>
          <w:rFonts w:ascii="Times New Roman" w:hAnsi="Times New Roman"/>
          <w:i/>
        </w:rPr>
        <w:tab/>
      </w:r>
      <w:r w:rsidR="002E12BD">
        <w:rPr>
          <w:rFonts w:ascii="Times New Roman" w:hAnsi="Times New Roman"/>
          <w:i/>
        </w:rPr>
        <w:tab/>
      </w:r>
      <w:r w:rsidR="002E12BD">
        <w:rPr>
          <w:rFonts w:ascii="Times New Roman" w:hAnsi="Times New Roman"/>
          <w:i/>
        </w:rPr>
        <w:tab/>
      </w:r>
      <w:r w:rsidR="002E12BD">
        <w:rPr>
          <w:rFonts w:ascii="Times New Roman" w:hAnsi="Times New Roman"/>
          <w:i/>
        </w:rPr>
        <w:tab/>
      </w:r>
      <w:r w:rsidR="002E12BD">
        <w:rPr>
          <w:rFonts w:ascii="Times New Roman" w:hAnsi="Times New Roman"/>
          <w:i/>
        </w:rPr>
        <w:tab/>
      </w:r>
      <w:r w:rsidR="002E12BD">
        <w:rPr>
          <w:rFonts w:ascii="Times New Roman" w:hAnsi="Times New Roman"/>
          <w:i/>
        </w:rPr>
        <w:tab/>
      </w:r>
      <w:r w:rsidR="00653E89" w:rsidRPr="0074321B">
        <w:rPr>
          <w:rFonts w:ascii="Times New Roman" w:hAnsi="Times New Roman"/>
          <w:i/>
        </w:rPr>
        <w:tab/>
        <w:t xml:space="preserve">                </w:t>
      </w:r>
      <w:r w:rsidR="009603E2" w:rsidRPr="0074321B">
        <w:rPr>
          <w:rFonts w:ascii="Times New Roman" w:hAnsi="Times New Roman"/>
          <w:i/>
        </w:rPr>
        <w:t xml:space="preserve">          </w:t>
      </w:r>
    </w:p>
    <w:p w:rsidR="00AF1339" w:rsidRPr="000338DF" w:rsidRDefault="00FE3266" w:rsidP="00AF13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sz w:val="18"/>
          <w:szCs w:val="18"/>
          <w:u w:val="single"/>
        </w:rPr>
      </w:pPr>
      <w:r w:rsidRPr="000338DF">
        <w:rPr>
          <w:rFonts w:ascii="Arial" w:hAnsi="Arial" w:cs="Arial"/>
          <w:b/>
          <w:bCs/>
          <w:sz w:val="28"/>
          <w:szCs w:val="28"/>
          <w:u w:val="single"/>
        </w:rPr>
        <w:t>Week Six, October 31</w:t>
      </w:r>
      <w:r w:rsidRPr="000338DF">
        <w:rPr>
          <w:rFonts w:ascii="Arial" w:hAnsi="Arial" w:cs="Arial"/>
          <w:b/>
          <w:bCs/>
          <w:sz w:val="28"/>
          <w:szCs w:val="28"/>
          <w:u w:val="single"/>
          <w:vertAlign w:val="superscript"/>
        </w:rPr>
        <w:t>st</w:t>
      </w:r>
      <w:r w:rsidRPr="000338DF">
        <w:rPr>
          <w:rFonts w:ascii="Arial" w:hAnsi="Arial" w:cs="Arial"/>
          <w:b/>
          <w:bCs/>
          <w:sz w:val="28"/>
          <w:szCs w:val="28"/>
          <w:u w:val="single"/>
        </w:rPr>
        <w:t xml:space="preserve"> </w:t>
      </w:r>
    </w:p>
    <w:p w:rsidR="00AF1339" w:rsidRPr="00C31FD0" w:rsidRDefault="00C373E7" w:rsidP="00AF13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b/>
          <w:bCs/>
        </w:rPr>
        <w:t>MAIN LESSON</w:t>
      </w:r>
      <w:r w:rsidR="00C31FD0">
        <w:rPr>
          <w:rFonts w:ascii="Times New Roman" w:hAnsi="Times New Roman"/>
          <w:b/>
          <w:bCs/>
        </w:rPr>
        <w:t>: Midterm - Open Technique Cards (Except while checked)</w:t>
      </w:r>
    </w:p>
    <w:p w:rsidR="00AF1339" w:rsidRDefault="00C373E7" w:rsidP="00AF13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SECONDARY LESSON</w:t>
      </w:r>
      <w:r w:rsidR="002E12BD">
        <w:rPr>
          <w:rFonts w:ascii="Times New Roman" w:hAnsi="Times New Roman"/>
          <w:b/>
          <w:bCs/>
        </w:rPr>
        <w:t xml:space="preserve"> </w:t>
      </w:r>
      <w:hyperlink r:id="rId15" w:history="1">
        <w:r w:rsidR="002E12BD" w:rsidRPr="00B73BDB">
          <w:rPr>
            <w:rStyle w:val="Hyperlink"/>
            <w:rFonts w:ascii="Times New Roman" w:hAnsi="Times New Roman"/>
          </w:rPr>
          <w:t>http://www.readingrockets.org/books/interviews/polacco</w:t>
        </w:r>
      </w:hyperlink>
      <w:r w:rsidR="002E12BD" w:rsidRPr="00B73BDB">
        <w:rPr>
          <w:rFonts w:ascii="Times New Roman" w:hAnsi="Times New Roman"/>
        </w:rPr>
        <w:t xml:space="preserve"> </w:t>
      </w:r>
    </w:p>
    <w:p w:rsidR="00AF1339" w:rsidRDefault="00AF1339" w:rsidP="00AF1339">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 xml:space="preserve">Group </w:t>
      </w:r>
      <w:r w:rsidRPr="00B73BDB">
        <w:rPr>
          <w:rFonts w:ascii="Times New Roman" w:hAnsi="Times New Roman"/>
        </w:rPr>
        <w:t>Journal Res</w:t>
      </w:r>
      <w:r>
        <w:rPr>
          <w:rFonts w:ascii="Times New Roman" w:hAnsi="Times New Roman"/>
        </w:rPr>
        <w:t xml:space="preserve">ponse </w:t>
      </w:r>
      <w:r w:rsidR="0074321B">
        <w:rPr>
          <w:rFonts w:ascii="Times New Roman" w:hAnsi="Times New Roman"/>
        </w:rPr>
        <w:t>(Weeks 6-10=PB Planning Envelope for Journal)</w:t>
      </w:r>
    </w:p>
    <w:p w:rsidR="00AF1339" w:rsidRPr="004E52EB" w:rsidRDefault="00AF1339" w:rsidP="004E52EB">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B73BDB">
        <w:rPr>
          <w:rFonts w:ascii="Times New Roman" w:hAnsi="Times New Roman"/>
        </w:rPr>
        <w:lastRenderedPageBreak/>
        <w:t xml:space="preserve">Picture Book SSR </w:t>
      </w:r>
      <w:r w:rsidR="004E52EB">
        <w:rPr>
          <w:rFonts w:ascii="Times New Roman" w:hAnsi="Times New Roman"/>
        </w:rPr>
        <w:t xml:space="preserve">and </w:t>
      </w:r>
      <w:r w:rsidRPr="004E52EB">
        <w:rPr>
          <w:rFonts w:ascii="Times New Roman" w:hAnsi="Times New Roman"/>
          <w:i/>
          <w:iCs/>
        </w:rPr>
        <w:t xml:space="preserve">Thank you, Mr. </w:t>
      </w:r>
      <w:proofErr w:type="spellStart"/>
      <w:r w:rsidRPr="004E52EB">
        <w:rPr>
          <w:rFonts w:ascii="Times New Roman" w:hAnsi="Times New Roman"/>
          <w:i/>
          <w:iCs/>
        </w:rPr>
        <w:t>Falker</w:t>
      </w:r>
      <w:proofErr w:type="spellEnd"/>
      <w:r w:rsidRPr="004E52EB">
        <w:rPr>
          <w:rFonts w:ascii="Times New Roman" w:hAnsi="Times New Roman"/>
          <w:i/>
          <w:iCs/>
        </w:rPr>
        <w:t xml:space="preserve"> </w:t>
      </w:r>
      <w:r w:rsidRPr="004E52EB">
        <w:rPr>
          <w:rFonts w:ascii="Times New Roman" w:hAnsi="Times New Roman"/>
        </w:rPr>
        <w:t xml:space="preserve">by Patricia </w:t>
      </w:r>
      <w:proofErr w:type="spellStart"/>
      <w:r w:rsidRPr="004E52EB">
        <w:rPr>
          <w:rFonts w:ascii="Times New Roman" w:hAnsi="Times New Roman"/>
        </w:rPr>
        <w:t>Polacco</w:t>
      </w:r>
      <w:proofErr w:type="spellEnd"/>
    </w:p>
    <w:p w:rsidR="002E12BD" w:rsidRDefault="002E12BD" w:rsidP="002E12B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B1213F" w:rsidRPr="002E12BD" w:rsidRDefault="002E12BD" w:rsidP="002E12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2E12BD">
        <w:rPr>
          <w:rFonts w:ascii="Times New Roman" w:hAnsi="Times New Roman"/>
        </w:rPr>
        <w:t xml:space="preserve">                                                                 </w:t>
      </w:r>
      <w:r w:rsidRPr="002E12BD">
        <w:rPr>
          <w:noProof/>
        </w:rPr>
        <w:drawing>
          <wp:inline distT="0" distB="0" distL="0" distR="0">
            <wp:extent cx="559435" cy="838104"/>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59521" cy="838232"/>
                    </a:xfrm>
                    <a:prstGeom prst="rect">
                      <a:avLst/>
                    </a:prstGeom>
                    <a:noFill/>
                    <a:ln w="9525">
                      <a:noFill/>
                      <a:miter lim="800000"/>
                      <a:headEnd/>
                      <a:tailEnd/>
                    </a:ln>
                  </pic:spPr>
                </pic:pic>
              </a:graphicData>
            </a:graphic>
          </wp:inline>
        </w:drawing>
      </w:r>
      <w:r w:rsidRPr="002E12BD">
        <w:rPr>
          <w:noProof/>
        </w:rPr>
        <w:drawing>
          <wp:inline distT="0" distB="0" distL="0" distR="0">
            <wp:extent cx="559435" cy="838104"/>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59521" cy="838232"/>
                    </a:xfrm>
                    <a:prstGeom prst="rect">
                      <a:avLst/>
                    </a:prstGeom>
                    <a:noFill/>
                    <a:ln w="9525">
                      <a:noFill/>
                      <a:miter lim="800000"/>
                      <a:headEnd/>
                      <a:tailEnd/>
                    </a:ln>
                  </pic:spPr>
                </pic:pic>
              </a:graphicData>
            </a:graphic>
          </wp:inline>
        </w:drawing>
      </w:r>
      <w:r w:rsidRPr="002E12BD">
        <w:rPr>
          <w:noProof/>
        </w:rPr>
        <w:drawing>
          <wp:inline distT="0" distB="0" distL="0" distR="0">
            <wp:extent cx="559435" cy="838104"/>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59521" cy="838232"/>
                    </a:xfrm>
                    <a:prstGeom prst="rect">
                      <a:avLst/>
                    </a:prstGeom>
                    <a:noFill/>
                    <a:ln w="9525">
                      <a:noFill/>
                      <a:miter lim="800000"/>
                      <a:headEnd/>
                      <a:tailEnd/>
                    </a:ln>
                  </pic:spPr>
                </pic:pic>
              </a:graphicData>
            </a:graphic>
          </wp:inline>
        </w:drawing>
      </w:r>
      <w:r w:rsidRPr="002E12BD">
        <w:rPr>
          <w:rFonts w:ascii="Times New Roman" w:hAnsi="Times New Roman"/>
        </w:rPr>
        <w:tab/>
      </w:r>
      <w:r w:rsidRPr="002E12BD">
        <w:rPr>
          <w:rFonts w:ascii="Times New Roman" w:hAnsi="Times New Roman"/>
        </w:rPr>
        <w:tab/>
      </w:r>
      <w:r w:rsidRPr="002E12BD">
        <w:rPr>
          <w:rFonts w:ascii="Times New Roman" w:hAnsi="Times New Roman"/>
        </w:rPr>
        <w:tab/>
        <w:t xml:space="preserve">                                                     </w:t>
      </w:r>
    </w:p>
    <w:p w:rsidR="002A592C" w:rsidRPr="00C31FD0" w:rsidRDefault="002A592C" w:rsidP="00B614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Cs/>
          <w:sz w:val="18"/>
          <w:szCs w:val="18"/>
        </w:rPr>
      </w:pPr>
      <w:r w:rsidRPr="00C31FD0">
        <w:rPr>
          <w:rFonts w:ascii="Arial" w:hAnsi="Arial" w:cs="Arial"/>
          <w:b/>
          <w:bCs/>
          <w:sz w:val="28"/>
          <w:szCs w:val="28"/>
          <w:u w:val="single"/>
        </w:rPr>
        <w:t xml:space="preserve">Week Seven, </w:t>
      </w:r>
      <w:r w:rsidR="00C31FD0" w:rsidRPr="00C31FD0">
        <w:rPr>
          <w:rFonts w:ascii="Arial" w:hAnsi="Arial" w:cs="Arial"/>
          <w:b/>
          <w:bCs/>
          <w:sz w:val="28"/>
          <w:szCs w:val="28"/>
          <w:u w:val="single"/>
        </w:rPr>
        <w:t>Nov.</w:t>
      </w:r>
      <w:r w:rsidR="00FE3266" w:rsidRPr="00C31FD0">
        <w:rPr>
          <w:rFonts w:ascii="Arial" w:hAnsi="Arial" w:cs="Arial"/>
          <w:b/>
          <w:bCs/>
          <w:sz w:val="28"/>
          <w:szCs w:val="28"/>
          <w:u w:val="single"/>
        </w:rPr>
        <w:t xml:space="preserve"> 7</w:t>
      </w:r>
      <w:r w:rsidR="00FE3266" w:rsidRPr="00C31FD0">
        <w:rPr>
          <w:rFonts w:ascii="Arial" w:hAnsi="Arial" w:cs="Arial"/>
          <w:b/>
          <w:bCs/>
          <w:sz w:val="28"/>
          <w:szCs w:val="28"/>
          <w:u w:val="single"/>
          <w:vertAlign w:val="superscript"/>
        </w:rPr>
        <w:t>th</w:t>
      </w:r>
      <w:r w:rsidR="00FE3266">
        <w:rPr>
          <w:rFonts w:ascii="Arial" w:hAnsi="Arial" w:cs="Arial"/>
          <w:b/>
          <w:bCs/>
          <w:sz w:val="28"/>
          <w:szCs w:val="28"/>
        </w:rPr>
        <w:t xml:space="preserve"> </w:t>
      </w:r>
      <w:r>
        <w:rPr>
          <w:rFonts w:ascii="Arial" w:hAnsi="Arial" w:cs="Arial"/>
          <w:b/>
          <w:bCs/>
          <w:sz w:val="28"/>
          <w:szCs w:val="28"/>
        </w:rPr>
        <w:t xml:space="preserve"> </w:t>
      </w:r>
      <w:r w:rsidRPr="00B614FA">
        <w:rPr>
          <w:rFonts w:ascii="Arial" w:hAnsi="Arial" w:cs="Arial"/>
          <w:b/>
          <w:bCs/>
          <w:sz w:val="28"/>
          <w:szCs w:val="28"/>
        </w:rPr>
        <w:t xml:space="preserve"> </w:t>
      </w:r>
      <w:r w:rsidR="00C31FD0" w:rsidRPr="00C31FD0">
        <w:rPr>
          <w:rFonts w:ascii="Arial" w:hAnsi="Arial" w:cs="Arial"/>
          <w:bCs/>
          <w:sz w:val="28"/>
          <w:szCs w:val="28"/>
        </w:rPr>
        <w:t>(Wri</w:t>
      </w:r>
      <w:r w:rsidR="00C31FD0">
        <w:rPr>
          <w:rFonts w:ascii="Arial" w:hAnsi="Arial" w:cs="Arial"/>
          <w:bCs/>
          <w:sz w:val="28"/>
          <w:szCs w:val="28"/>
        </w:rPr>
        <w:t>ting Conferences M and W with Merrill</w:t>
      </w:r>
      <w:r w:rsidR="00C31FD0" w:rsidRPr="00C31FD0">
        <w:rPr>
          <w:rFonts w:ascii="Arial" w:hAnsi="Arial" w:cs="Arial"/>
          <w:bCs/>
          <w:sz w:val="28"/>
          <w:szCs w:val="28"/>
        </w:rPr>
        <w:t>)</w:t>
      </w:r>
      <w:r w:rsidRPr="00C31FD0">
        <w:rPr>
          <w:rFonts w:ascii="Arial" w:hAnsi="Arial" w:cs="Arial"/>
          <w:bCs/>
          <w:sz w:val="28"/>
          <w:szCs w:val="28"/>
        </w:rPr>
        <w:t xml:space="preserve"> </w:t>
      </w:r>
      <w:r w:rsidRPr="00C31FD0">
        <w:rPr>
          <w:rFonts w:ascii="Arial" w:hAnsi="Arial" w:cs="Arial"/>
          <w:bCs/>
          <w:sz w:val="18"/>
          <w:szCs w:val="18"/>
        </w:rPr>
        <w:t xml:space="preserve"> </w:t>
      </w:r>
    </w:p>
    <w:p w:rsidR="002A592C" w:rsidRPr="00AF1339" w:rsidRDefault="00C373E7" w:rsidP="00DB13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MAIN LESSON</w:t>
      </w:r>
    </w:p>
    <w:p w:rsidR="00AF1339" w:rsidRPr="00AF1339" w:rsidRDefault="000338DF" w:rsidP="00AF13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i/>
          <w:iCs/>
        </w:rPr>
        <w:t>TLC</w:t>
      </w:r>
      <w:r w:rsidR="002A592C">
        <w:rPr>
          <w:rFonts w:ascii="Times New Roman" w:hAnsi="Times New Roman"/>
          <w:i/>
          <w:iCs/>
        </w:rPr>
        <w:t xml:space="preserve"> </w:t>
      </w:r>
      <w:r w:rsidR="00AF1339">
        <w:rPr>
          <w:rFonts w:ascii="Times New Roman" w:hAnsi="Times New Roman"/>
          <w:iCs/>
        </w:rPr>
        <w:t>Chapter</w:t>
      </w:r>
      <w:r w:rsidR="00B64485">
        <w:rPr>
          <w:rFonts w:ascii="Times New Roman" w:hAnsi="Times New Roman"/>
          <w:iCs/>
        </w:rPr>
        <w:t>s</w:t>
      </w:r>
      <w:r w:rsidR="00AF1339">
        <w:rPr>
          <w:rFonts w:ascii="Times New Roman" w:hAnsi="Times New Roman"/>
          <w:iCs/>
        </w:rPr>
        <w:t xml:space="preserve"> Five</w:t>
      </w:r>
      <w:r w:rsidR="0068464D">
        <w:rPr>
          <w:rFonts w:ascii="Times New Roman" w:hAnsi="Times New Roman"/>
          <w:iCs/>
        </w:rPr>
        <w:t xml:space="preserve"> and Six</w:t>
      </w:r>
      <w:r w:rsidR="0074321B">
        <w:rPr>
          <w:rFonts w:ascii="Times New Roman" w:hAnsi="Times New Roman"/>
          <w:iCs/>
        </w:rPr>
        <w:t xml:space="preserve"> </w:t>
      </w:r>
      <w:r w:rsidR="00263972" w:rsidRPr="00263972">
        <w:rPr>
          <w:rFonts w:ascii="Times New Roman" w:hAnsi="Times New Roman"/>
          <w:i/>
          <w:iCs/>
        </w:rPr>
        <w:t>(Bring Technique Cards to</w:t>
      </w:r>
      <w:r w:rsidR="0074321B" w:rsidRPr="00263972">
        <w:rPr>
          <w:rFonts w:ascii="Times New Roman" w:hAnsi="Times New Roman"/>
          <w:i/>
          <w:iCs/>
        </w:rPr>
        <w:t xml:space="preserve"> Class</w:t>
      </w:r>
      <w:r w:rsidR="00263972" w:rsidRPr="00263972">
        <w:rPr>
          <w:rFonts w:ascii="Times New Roman" w:hAnsi="Times New Roman"/>
          <w:i/>
          <w:iCs/>
        </w:rPr>
        <w:t xml:space="preserve"> Weekly Now</w:t>
      </w:r>
      <w:r w:rsidR="0074321B" w:rsidRPr="00263972">
        <w:rPr>
          <w:rFonts w:ascii="Times New Roman" w:hAnsi="Times New Roman"/>
          <w:i/>
          <w:iCs/>
        </w:rPr>
        <w:t>)</w:t>
      </w:r>
    </w:p>
    <w:p w:rsidR="00C31FD0" w:rsidRDefault="00C31FD0" w:rsidP="00C31FD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Five Principles of Classroom Culture (pp. 146-150)</w:t>
      </w:r>
    </w:p>
    <w:p w:rsidR="00C31FD0" w:rsidRDefault="00C31FD0" w:rsidP="00C31FD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Tight Transitions and Singing in K and Military</w:t>
      </w:r>
    </w:p>
    <w:p w:rsidR="00BE3AA3" w:rsidRDefault="00C31FD0" w:rsidP="00C31FD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Binder Control and Explicitly Teaching Organizational Skills</w:t>
      </w:r>
    </w:p>
    <w:p w:rsidR="00BE3AA3" w:rsidRDefault="00BE3AA3" w:rsidP="00C31FD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100% and Sustainable Compliance (Least Invasive Intervention pp. 172-173)</w:t>
      </w:r>
    </w:p>
    <w:p w:rsidR="00BE3AA3" w:rsidRDefault="00BE3AA3" w:rsidP="00C31FD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What to Do and Directions (P. 179)</w:t>
      </w:r>
    </w:p>
    <w:p w:rsidR="00BE3AA3" w:rsidRDefault="00BE3AA3" w:rsidP="00C31FD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Principles of Strong Voice (p. 183)</w:t>
      </w:r>
    </w:p>
    <w:p w:rsidR="000338DF" w:rsidRPr="00C31FD0" w:rsidRDefault="00BE3AA3" w:rsidP="00C31FD0">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No Warnings (Act early, reliably, proportionately)</w:t>
      </w:r>
    </w:p>
    <w:p w:rsidR="000338DF" w:rsidRPr="00BE3AA3" w:rsidRDefault="000338DF" w:rsidP="00DB13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sidRPr="00BE3AA3">
        <w:rPr>
          <w:rFonts w:ascii="Times New Roman" w:hAnsi="Times New Roman"/>
          <w:b/>
          <w:bCs/>
        </w:rPr>
        <w:t>SECONDARY LESSON</w:t>
      </w:r>
    </w:p>
    <w:p w:rsidR="000338DF" w:rsidRDefault="000338DF" w:rsidP="00DB13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sidRPr="000338DF">
        <w:rPr>
          <w:rFonts w:ascii="Times New Roman" w:hAnsi="Times New Roman"/>
          <w:b/>
          <w:bCs/>
          <w:u w:val="single"/>
        </w:rPr>
        <w:t>Picture Book Planning Envelope</w:t>
      </w:r>
      <w:r>
        <w:rPr>
          <w:rFonts w:ascii="Times New Roman" w:hAnsi="Times New Roman"/>
          <w:bCs/>
        </w:rPr>
        <w:t>, Due Week 9</w:t>
      </w:r>
    </w:p>
    <w:p w:rsidR="000338DF" w:rsidRDefault="000338DF" w:rsidP="000338DF">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Storyboard (quick sketches and story outline)</w:t>
      </w:r>
    </w:p>
    <w:p w:rsidR="000338DF" w:rsidRPr="000338DF" w:rsidRDefault="000338DF" w:rsidP="000338DF">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sidRPr="000338DF">
        <w:rPr>
          <w:rFonts w:ascii="Times New Roman" w:hAnsi="Times New Roman"/>
          <w:bCs/>
        </w:rPr>
        <w:t>Meeting with MW – Summary of Results (What did you learn?)</w:t>
      </w:r>
    </w:p>
    <w:p w:rsidR="000338DF" w:rsidRDefault="000338DF" w:rsidP="000338DF">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Meeting with Writing Tutor – Summary of Results (What did you learn?)</w:t>
      </w:r>
    </w:p>
    <w:p w:rsidR="000338DF" w:rsidRDefault="000338DF" w:rsidP="000338DF">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Meeting with Peer – Summary of Results (What did you learn?)</w:t>
      </w:r>
    </w:p>
    <w:p w:rsidR="000338DF" w:rsidRDefault="000338DF" w:rsidP="000338DF">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Review of 3 Legacy Picture Books</w:t>
      </w:r>
    </w:p>
    <w:p w:rsidR="000338DF" w:rsidRPr="000338DF" w:rsidRDefault="000338DF" w:rsidP="000338DF">
      <w:pPr>
        <w:pStyle w:val="ListParagraph"/>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Self Assessment</w:t>
      </w:r>
    </w:p>
    <w:p w:rsidR="000338DF" w:rsidRPr="000338DF" w:rsidRDefault="000338DF" w:rsidP="000338DF">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Cs w:val="28"/>
        </w:rPr>
      </w:pPr>
      <w:r w:rsidRPr="000338DF">
        <w:rPr>
          <w:rFonts w:ascii="Times New Roman" w:hAnsi="Times New Roman"/>
          <w:szCs w:val="28"/>
        </w:rPr>
        <w:t>What are you proudest of accomplishing in your book?</w:t>
      </w:r>
    </w:p>
    <w:p w:rsidR="000338DF" w:rsidRPr="000338DF" w:rsidRDefault="000338DF" w:rsidP="000338DF">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Cs w:val="28"/>
        </w:rPr>
      </w:pPr>
      <w:r w:rsidRPr="000338DF">
        <w:rPr>
          <w:rFonts w:ascii="Times New Roman" w:hAnsi="Times New Roman"/>
          <w:szCs w:val="28"/>
        </w:rPr>
        <w:t>What might you do differently if you were to write a sequel?</w:t>
      </w:r>
    </w:p>
    <w:p w:rsidR="000338DF" w:rsidRDefault="000338DF" w:rsidP="000338DF">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Cs w:val="28"/>
        </w:rPr>
      </w:pPr>
      <w:r w:rsidRPr="000338DF">
        <w:rPr>
          <w:rFonts w:ascii="Times New Roman" w:hAnsi="Times New Roman"/>
          <w:szCs w:val="28"/>
        </w:rPr>
        <w:t>What did you learn about: Design (Cover,</w:t>
      </w:r>
      <w:r w:rsidR="002E12BD">
        <w:rPr>
          <w:rFonts w:ascii="Times New Roman" w:hAnsi="Times New Roman"/>
          <w:szCs w:val="28"/>
        </w:rPr>
        <w:t xml:space="preserve"> </w:t>
      </w:r>
      <w:r w:rsidRPr="000338DF">
        <w:rPr>
          <w:rFonts w:ascii="Times New Roman" w:hAnsi="Times New Roman"/>
          <w:szCs w:val="28"/>
        </w:rPr>
        <w:t>Title Page, About the Author, Dedication, Bibliography, Pagination, Binding, Border art) and Writing (Revision with Focus on Verb, Tenses, Research into setting and character, Working with Partners, Conferencing, Polishing and Editing)</w:t>
      </w:r>
    </w:p>
    <w:p w:rsidR="002B301D" w:rsidRPr="00BE3AA3" w:rsidRDefault="000338DF" w:rsidP="00AF480D">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Cs w:val="28"/>
        </w:rPr>
      </w:pPr>
      <w:r w:rsidRPr="000338DF">
        <w:rPr>
          <w:rFonts w:ascii="Times New Roman" w:hAnsi="Times New Roman"/>
          <w:szCs w:val="28"/>
        </w:rPr>
        <w:t>How might you teach with this book someday?</w:t>
      </w:r>
    </w:p>
    <w:p w:rsidR="002B301D" w:rsidRPr="00A22812" w:rsidRDefault="002B301D" w:rsidP="002B30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ascii="Times New Roman" w:hAnsi="Times New Roman"/>
          <w:b/>
        </w:rPr>
      </w:pPr>
      <w:r>
        <w:rPr>
          <w:rFonts w:ascii="Times New Roman" w:hAnsi="Times New Roman"/>
          <w:b/>
        </w:rPr>
        <w:t>PEER RESPONSE</w:t>
      </w:r>
    </w:p>
    <w:p w:rsidR="002B301D" w:rsidRPr="00BE3AA3" w:rsidRDefault="00BE3AA3" w:rsidP="00BE3AA3">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Read the whole story</w:t>
      </w:r>
      <w:r w:rsidR="002B301D">
        <w:rPr>
          <w:rFonts w:ascii="Times New Roman" w:hAnsi="Times New Roman"/>
        </w:rPr>
        <w:t>. Underline word</w:t>
      </w:r>
      <w:r>
        <w:rPr>
          <w:rFonts w:ascii="Times New Roman" w:hAnsi="Times New Roman"/>
        </w:rPr>
        <w:t>ing that speaks to you</w:t>
      </w:r>
      <w:r w:rsidR="002B301D">
        <w:rPr>
          <w:rFonts w:ascii="Times New Roman" w:hAnsi="Times New Roman"/>
        </w:rPr>
        <w:t>.</w:t>
      </w:r>
      <w:r>
        <w:rPr>
          <w:rFonts w:ascii="Times New Roman" w:hAnsi="Times New Roman"/>
        </w:rPr>
        <w:t xml:space="preserve"> </w:t>
      </w:r>
      <w:r w:rsidR="002B301D" w:rsidRPr="00BE3AA3">
        <w:rPr>
          <w:rFonts w:ascii="Times New Roman" w:hAnsi="Times New Roman"/>
        </w:rPr>
        <w:t>Write at the top of the first page a sincere and specific compliment (3-4 sentences).</w:t>
      </w:r>
    </w:p>
    <w:p w:rsidR="00881D57" w:rsidRPr="00BE3AA3" w:rsidRDefault="002B301D" w:rsidP="0000421E">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rPr>
        <w:t>Think about quest</w:t>
      </w:r>
      <w:r w:rsidR="00BE3AA3">
        <w:rPr>
          <w:rFonts w:ascii="Times New Roman" w:hAnsi="Times New Roman"/>
        </w:rPr>
        <w:t>ions</w:t>
      </w:r>
      <w:r>
        <w:rPr>
          <w:rFonts w:ascii="Times New Roman" w:hAnsi="Times New Roman"/>
        </w:rPr>
        <w:t xml:space="preserve"> or suggestions that you can phrase as questi</w:t>
      </w:r>
      <w:r w:rsidR="00263972">
        <w:rPr>
          <w:rFonts w:ascii="Times New Roman" w:hAnsi="Times New Roman"/>
        </w:rPr>
        <w:t>ons. Number the lines</w:t>
      </w:r>
      <w:r w:rsidR="00BE3AA3">
        <w:rPr>
          <w:rFonts w:ascii="Times New Roman" w:hAnsi="Times New Roman"/>
        </w:rPr>
        <w:t xml:space="preserve"> and attach a response page with these</w:t>
      </w:r>
      <w:r w:rsidRPr="00BE3AA3">
        <w:rPr>
          <w:rFonts w:ascii="Times New Roman" w:hAnsi="Times New Roman"/>
        </w:rPr>
        <w:t xml:space="preserve"> questions. Example: The “cat” sentence c</w:t>
      </w:r>
      <w:r w:rsidR="00BE3AA3">
        <w:rPr>
          <w:rFonts w:ascii="Times New Roman" w:hAnsi="Times New Roman"/>
        </w:rPr>
        <w:t>onfused me. Could you simplify it with</w:t>
      </w:r>
      <w:r w:rsidRPr="00BE3AA3">
        <w:rPr>
          <w:rFonts w:ascii="Times New Roman" w:hAnsi="Times New Roman"/>
        </w:rPr>
        <w:t xml:space="preserve"> another verb?</w:t>
      </w:r>
    </w:p>
    <w:p w:rsidR="002A592C" w:rsidRPr="00C31FD0" w:rsidRDefault="00FE3266"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sz w:val="28"/>
          <w:szCs w:val="28"/>
          <w:u w:val="single"/>
        </w:rPr>
      </w:pPr>
      <w:r w:rsidRPr="00C31FD0">
        <w:rPr>
          <w:rFonts w:ascii="Arial" w:hAnsi="Arial" w:cs="Arial"/>
          <w:b/>
          <w:bCs/>
          <w:sz w:val="28"/>
          <w:szCs w:val="28"/>
          <w:u w:val="single"/>
        </w:rPr>
        <w:t>Week Eight, November 14</w:t>
      </w:r>
      <w:r w:rsidRPr="00C31FD0">
        <w:rPr>
          <w:rFonts w:ascii="Arial" w:hAnsi="Arial" w:cs="Arial"/>
          <w:b/>
          <w:bCs/>
          <w:sz w:val="28"/>
          <w:szCs w:val="28"/>
          <w:u w:val="single"/>
          <w:vertAlign w:val="superscript"/>
        </w:rPr>
        <w:t>th</w:t>
      </w:r>
      <w:r w:rsidRPr="00C31FD0">
        <w:rPr>
          <w:rFonts w:ascii="Arial" w:hAnsi="Arial" w:cs="Arial"/>
          <w:b/>
          <w:bCs/>
          <w:sz w:val="28"/>
          <w:szCs w:val="28"/>
          <w:u w:val="single"/>
        </w:rPr>
        <w:t xml:space="preserve"> </w:t>
      </w:r>
      <w:r w:rsidR="002A592C" w:rsidRPr="00C31FD0">
        <w:rPr>
          <w:rFonts w:ascii="Arial" w:hAnsi="Arial" w:cs="Arial"/>
          <w:b/>
          <w:bCs/>
          <w:sz w:val="28"/>
          <w:szCs w:val="28"/>
          <w:u w:val="single"/>
        </w:rPr>
        <w:t xml:space="preserve"> </w:t>
      </w:r>
    </w:p>
    <w:p w:rsidR="002A592C" w:rsidRDefault="00C373E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MAIN LESSON</w:t>
      </w:r>
    </w:p>
    <w:p w:rsidR="00B64485" w:rsidRDefault="00F35C49"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5E7D21">
        <w:rPr>
          <w:rFonts w:ascii="Times New Roman" w:hAnsi="Times New Roman"/>
          <w:i/>
        </w:rPr>
        <w:t>TLC</w:t>
      </w:r>
      <w:r w:rsidR="00B64485">
        <w:rPr>
          <w:rFonts w:ascii="Times New Roman" w:hAnsi="Times New Roman"/>
        </w:rPr>
        <w:t xml:space="preserve"> Chapter Seven</w:t>
      </w:r>
      <w:r w:rsidR="005E7D21">
        <w:rPr>
          <w:rFonts w:ascii="Times New Roman" w:hAnsi="Times New Roman"/>
        </w:rPr>
        <w:t xml:space="preserve"> </w:t>
      </w:r>
    </w:p>
    <w:p w:rsidR="00B64485" w:rsidRDefault="00B64485" w:rsidP="00B64485">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B64485">
        <w:rPr>
          <w:rFonts w:ascii="Times New Roman" w:hAnsi="Times New Roman"/>
        </w:rPr>
        <w:t>Positive Framing:</w:t>
      </w:r>
      <w:r>
        <w:rPr>
          <w:rFonts w:ascii="Times New Roman" w:hAnsi="Times New Roman"/>
        </w:rPr>
        <w:t xml:space="preserve"> Six Rules to Consider and Power of Narrating the +</w:t>
      </w:r>
    </w:p>
    <w:p w:rsidR="00B64485" w:rsidRDefault="00B64485" w:rsidP="00B64485">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Precise Praise: Genuine, Specific, About Effort and the Exceptional</w:t>
      </w:r>
    </w:p>
    <w:p w:rsidR="00B64485" w:rsidRDefault="00B64485" w:rsidP="00B64485">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The Warm/Strict Paradox: Warm support while explaining temporary consequences</w:t>
      </w:r>
    </w:p>
    <w:p w:rsidR="00B64485" w:rsidRDefault="00B64485" w:rsidP="00B64485">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J Factor: For the hardest work we do, PBL and the PB</w:t>
      </w:r>
    </w:p>
    <w:p w:rsidR="00B64485" w:rsidRDefault="00B64485" w:rsidP="00B64485">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lastRenderedPageBreak/>
        <w:t>Emotional Constancy: It’s about them, not about us</w:t>
      </w:r>
    </w:p>
    <w:p w:rsidR="005E7D21" w:rsidRDefault="00B64485" w:rsidP="00B64485">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Explain Everything: Pro</w:t>
      </w:r>
      <w:r w:rsidR="005E7D21">
        <w:rPr>
          <w:rFonts w:ascii="Times New Roman" w:hAnsi="Times New Roman"/>
        </w:rPr>
        <w:t>-</w:t>
      </w:r>
      <w:r>
        <w:rPr>
          <w:rFonts w:ascii="Times New Roman" w:hAnsi="Times New Roman"/>
        </w:rPr>
        <w:t xml:space="preserve"> and not re</w:t>
      </w:r>
      <w:r w:rsidR="005E7D21">
        <w:rPr>
          <w:rFonts w:ascii="Times New Roman" w:hAnsi="Times New Roman"/>
        </w:rPr>
        <w:t>-</w:t>
      </w:r>
      <w:r>
        <w:rPr>
          <w:rFonts w:ascii="Times New Roman" w:hAnsi="Times New Roman"/>
        </w:rPr>
        <w:t xml:space="preserve"> active</w:t>
      </w:r>
    </w:p>
    <w:p w:rsidR="005E7D21" w:rsidRDefault="005E7D21" w:rsidP="005E7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5E7D21">
        <w:rPr>
          <w:rFonts w:ascii="Times New Roman" w:hAnsi="Times New Roman"/>
          <w:i/>
        </w:rPr>
        <w:t>TLC</w:t>
      </w:r>
      <w:r>
        <w:rPr>
          <w:rFonts w:ascii="Times New Roman" w:hAnsi="Times New Roman"/>
        </w:rPr>
        <w:t xml:space="preserve"> Chapter Eight</w:t>
      </w:r>
    </w:p>
    <w:p w:rsidR="005E7D21" w:rsidRDefault="005E7D21" w:rsidP="005E7D21">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Pacing as the Illusion of Speed</w:t>
      </w:r>
    </w:p>
    <w:p w:rsidR="005E7D21" w:rsidRDefault="005E7D21" w:rsidP="005E7D21">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Change the Pace, not the Topic</w:t>
      </w:r>
    </w:p>
    <w:p w:rsidR="005E7D21" w:rsidRDefault="005E7D21" w:rsidP="005E7D21">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Brighten Lines at the Beginning and the End</w:t>
      </w:r>
    </w:p>
    <w:p w:rsidR="005E7D21" w:rsidRDefault="005E7D21" w:rsidP="005E7D21">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Every Minute Matters</w:t>
      </w:r>
    </w:p>
    <w:p w:rsidR="00B64485" w:rsidRPr="002E12BD" w:rsidRDefault="005E7D21" w:rsidP="002E12BD">
      <w:pPr>
        <w:pStyle w:val="ListParagraph"/>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Look Forward with an agenda and Work the Clock</w:t>
      </w:r>
    </w:p>
    <w:p w:rsidR="0068464D" w:rsidRPr="005E7D21" w:rsidRDefault="00B64485" w:rsidP="005E7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5E7D21">
        <w:rPr>
          <w:rFonts w:ascii="Times New Roman" w:hAnsi="Times New Roman"/>
        </w:rPr>
        <w:t xml:space="preserve">Normalize Error: </w:t>
      </w:r>
      <w:r w:rsidR="005E7D21">
        <w:rPr>
          <w:rFonts w:ascii="Times New Roman" w:hAnsi="Times New Roman"/>
        </w:rPr>
        <w:t>and Diana Laufenberg (TED) on How to Learn from Mistakes</w:t>
      </w:r>
    </w:p>
    <w:p w:rsidR="002A592C" w:rsidRDefault="00C373E7"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b/>
          <w:bCs/>
        </w:rPr>
        <w:t>SECONDARY LESSON</w:t>
      </w:r>
    </w:p>
    <w:p w:rsidR="005E7D21" w:rsidRDefault="005E7D21"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Final Exam Review</w:t>
      </w:r>
    </w:p>
    <w:p w:rsidR="002A592C" w:rsidRDefault="0074321B"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Picture Book</w:t>
      </w:r>
      <w:r w:rsidR="005E7D21">
        <w:rPr>
          <w:rFonts w:ascii="Times New Roman" w:hAnsi="Times New Roman"/>
        </w:rPr>
        <w:t xml:space="preserve"> Final Notes on Picture Book Planning Envelope</w:t>
      </w:r>
    </w:p>
    <w:p w:rsidR="00BD64BE" w:rsidRDefault="00FE3266" w:rsidP="009F6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sz w:val="28"/>
          <w:szCs w:val="28"/>
        </w:rPr>
      </w:pPr>
      <w:r>
        <w:rPr>
          <w:rFonts w:ascii="Arial" w:hAnsi="Arial" w:cs="Arial"/>
          <w:b/>
          <w:bCs/>
          <w:sz w:val="28"/>
          <w:szCs w:val="28"/>
        </w:rPr>
        <w:t>Week Nine, November 21</w:t>
      </w:r>
      <w:r w:rsidRPr="00FE3266">
        <w:rPr>
          <w:rFonts w:ascii="Arial" w:hAnsi="Arial" w:cs="Arial"/>
          <w:b/>
          <w:bCs/>
          <w:sz w:val="28"/>
          <w:szCs w:val="28"/>
          <w:vertAlign w:val="superscript"/>
        </w:rPr>
        <w:t>st</w:t>
      </w:r>
      <w:r>
        <w:rPr>
          <w:rFonts w:ascii="Arial" w:hAnsi="Arial" w:cs="Arial"/>
          <w:b/>
          <w:bCs/>
          <w:sz w:val="28"/>
          <w:szCs w:val="28"/>
        </w:rPr>
        <w:t xml:space="preserve"> </w:t>
      </w:r>
      <w:r w:rsidR="002A592C">
        <w:rPr>
          <w:rFonts w:ascii="Arial" w:hAnsi="Arial" w:cs="Arial"/>
          <w:b/>
          <w:bCs/>
          <w:sz w:val="28"/>
          <w:szCs w:val="28"/>
        </w:rPr>
        <w:t xml:space="preserve"> </w:t>
      </w:r>
    </w:p>
    <w:p w:rsidR="002A592C" w:rsidRPr="00BD64BE" w:rsidRDefault="00BD64BE" w:rsidP="009F6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Arial"/>
          <w:b/>
          <w:bCs/>
          <w:szCs w:val="18"/>
        </w:rPr>
      </w:pPr>
      <w:r>
        <w:rPr>
          <w:rFonts w:ascii="Times New Roman" w:hAnsi="Times New Roman" w:cs="Arial"/>
          <w:b/>
          <w:bCs/>
          <w:szCs w:val="28"/>
        </w:rPr>
        <w:t>MAIN LESSON</w:t>
      </w:r>
    </w:p>
    <w:p w:rsidR="005E7D21" w:rsidRDefault="005E7D21" w:rsidP="005E7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 xml:space="preserve">Power Point </w:t>
      </w:r>
      <w:r w:rsidRPr="005E7D21">
        <w:rPr>
          <w:rFonts w:ascii="Times New Roman" w:hAnsi="Times New Roman"/>
        </w:rPr>
        <w:t>History of American Education (ED 201 Preview)</w:t>
      </w:r>
    </w:p>
    <w:p w:rsidR="005E7D21" w:rsidRPr="00F8270F" w:rsidRDefault="00F8270F" w:rsidP="005E7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F8270F">
        <w:rPr>
          <w:rFonts w:ascii="Times New Roman" w:hAnsi="Times New Roman"/>
        </w:rPr>
        <w:t>TLC Chapter Nine: Simple to Complex, Hit Rate and *? Review</w:t>
      </w:r>
    </w:p>
    <w:p w:rsidR="005E7D21" w:rsidRDefault="005E7D21" w:rsidP="005E7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rPr>
      </w:pPr>
      <w:r>
        <w:rPr>
          <w:rFonts w:ascii="Times New Roman" w:hAnsi="Times New Roman"/>
          <w:b/>
        </w:rPr>
        <w:t>SECONDARY LESSON</w:t>
      </w:r>
    </w:p>
    <w:p w:rsidR="00BD64BE" w:rsidRDefault="00881D57" w:rsidP="00881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Review</w:t>
      </w:r>
      <w:r w:rsidR="00BD64BE">
        <w:rPr>
          <w:rFonts w:ascii="Times New Roman" w:hAnsi="Times New Roman"/>
        </w:rPr>
        <w:t xml:space="preserve"> </w:t>
      </w:r>
      <w:r>
        <w:rPr>
          <w:rFonts w:ascii="Times New Roman" w:hAnsi="Times New Roman"/>
        </w:rPr>
        <w:t xml:space="preserve">for </w:t>
      </w:r>
      <w:r w:rsidR="00BD64BE">
        <w:rPr>
          <w:rFonts w:ascii="Times New Roman" w:hAnsi="Times New Roman"/>
        </w:rPr>
        <w:t>Final Exam</w:t>
      </w:r>
    </w:p>
    <w:p w:rsidR="00BD64BE" w:rsidRDefault="002E12BD" w:rsidP="00881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Pr>
          <w:rFonts w:ascii="Times New Roman" w:hAnsi="Times New Roman"/>
        </w:rPr>
        <w:t>*</w:t>
      </w:r>
      <w:r w:rsidR="0074321B">
        <w:rPr>
          <w:rFonts w:ascii="Times New Roman" w:hAnsi="Times New Roman"/>
        </w:rPr>
        <w:t xml:space="preserve">Make up </w:t>
      </w:r>
      <w:r w:rsidR="00393A9F">
        <w:rPr>
          <w:rFonts w:ascii="Times New Roman" w:hAnsi="Times New Roman"/>
        </w:rPr>
        <w:t>reading summaries</w:t>
      </w:r>
      <w:r w:rsidR="0074321B">
        <w:rPr>
          <w:rFonts w:ascii="Times New Roman" w:hAnsi="Times New Roman"/>
        </w:rPr>
        <w:t xml:space="preserve"> (D</w:t>
      </w:r>
      <w:r>
        <w:rPr>
          <w:rFonts w:ascii="Times New Roman" w:hAnsi="Times New Roman"/>
        </w:rPr>
        <w:t>o Now) must be emailed by Monday</w:t>
      </w:r>
      <w:r w:rsidR="0074321B">
        <w:rPr>
          <w:rFonts w:ascii="Times New Roman" w:hAnsi="Times New Roman"/>
        </w:rPr>
        <w:t xml:space="preserve"> for Credit</w:t>
      </w:r>
    </w:p>
    <w:p w:rsidR="00881D57" w:rsidRPr="00BD64BE" w:rsidRDefault="00BD64BE" w:rsidP="00881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sz w:val="28"/>
          <w:szCs w:val="28"/>
        </w:rPr>
      </w:pPr>
      <w:r>
        <w:rPr>
          <w:rFonts w:ascii="Arial" w:hAnsi="Arial" w:cs="Arial"/>
          <w:b/>
          <w:bCs/>
          <w:sz w:val="28"/>
          <w:szCs w:val="28"/>
        </w:rPr>
        <w:t>Week Ten, November 28</w:t>
      </w:r>
      <w:r w:rsidRPr="00BD64BE">
        <w:rPr>
          <w:rFonts w:ascii="Arial" w:hAnsi="Arial" w:cs="Arial"/>
          <w:b/>
          <w:bCs/>
          <w:sz w:val="28"/>
          <w:szCs w:val="28"/>
          <w:vertAlign w:val="superscript"/>
        </w:rPr>
        <w:t>th</w:t>
      </w:r>
      <w:r>
        <w:rPr>
          <w:rFonts w:ascii="Arial" w:hAnsi="Arial" w:cs="Arial"/>
          <w:b/>
          <w:bCs/>
          <w:sz w:val="28"/>
          <w:szCs w:val="28"/>
        </w:rPr>
        <w:t xml:space="preserve">  </w:t>
      </w:r>
    </w:p>
    <w:p w:rsidR="0074321B" w:rsidRDefault="0074321B"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Hand in Picture Book Planning Envelopes</w:t>
      </w:r>
    </w:p>
    <w:p w:rsidR="0074321B" w:rsidRDefault="0074321B" w:rsidP="0074321B">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Storyboard (quick sketches and story outline)</w:t>
      </w:r>
    </w:p>
    <w:p w:rsidR="0074321B" w:rsidRPr="000338DF" w:rsidRDefault="0074321B" w:rsidP="0074321B">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sidRPr="000338DF">
        <w:rPr>
          <w:rFonts w:ascii="Times New Roman" w:hAnsi="Times New Roman"/>
          <w:bCs/>
        </w:rPr>
        <w:t>Meeting with MW – Summary of Results (What did you learn?)</w:t>
      </w:r>
    </w:p>
    <w:p w:rsidR="0074321B" w:rsidRDefault="0074321B" w:rsidP="0074321B">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Meeting with Writing Tutor – Summary of Results (What did you learn?)</w:t>
      </w:r>
    </w:p>
    <w:p w:rsidR="0074321B" w:rsidRDefault="0074321B" w:rsidP="0074321B">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Meeting with Peer – Summary of Results (What did you learn?)</w:t>
      </w:r>
    </w:p>
    <w:p w:rsidR="0074321B" w:rsidRDefault="0074321B" w:rsidP="0074321B">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Review of 3 Legacy Picture Books</w:t>
      </w:r>
    </w:p>
    <w:p w:rsidR="0074321B" w:rsidRDefault="0074321B" w:rsidP="0074321B">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sidRPr="0074321B">
        <w:rPr>
          <w:rFonts w:ascii="Times New Roman" w:hAnsi="Times New Roman"/>
          <w:bCs/>
        </w:rPr>
        <w:t>Self Assessment</w:t>
      </w:r>
    </w:p>
    <w:p w:rsidR="0074321B" w:rsidRPr="0074321B" w:rsidRDefault="0074321B" w:rsidP="007432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rPr>
      </w:pPr>
      <w:r>
        <w:rPr>
          <w:rFonts w:ascii="Times New Roman" w:hAnsi="Times New Roman"/>
          <w:bCs/>
        </w:rPr>
        <w:t>Final Q and A on PB (Published Next Week, Copies or CDs gratefully accepted)</w:t>
      </w:r>
    </w:p>
    <w:p w:rsidR="00BD64BE" w:rsidRDefault="00BD64BE" w:rsidP="000042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rPr>
      </w:pPr>
      <w:r>
        <w:rPr>
          <w:rFonts w:ascii="Times New Roman" w:hAnsi="Times New Roman"/>
          <w:b/>
          <w:bCs/>
        </w:rPr>
        <w:t xml:space="preserve">FINAL </w:t>
      </w:r>
      <w:r w:rsidR="002A592C">
        <w:rPr>
          <w:rFonts w:ascii="Times New Roman" w:hAnsi="Times New Roman"/>
          <w:b/>
          <w:bCs/>
        </w:rPr>
        <w:t>EXAM</w:t>
      </w:r>
      <w:r w:rsidR="0074321B">
        <w:rPr>
          <w:rFonts w:ascii="Times New Roman" w:hAnsi="Times New Roman"/>
          <w:b/>
          <w:bCs/>
        </w:rPr>
        <w:t xml:space="preserve"> (Short Answer Questions, Open File Technique Cards)</w:t>
      </w:r>
    </w:p>
    <w:p w:rsidR="0074321B" w:rsidRDefault="0074321B" w:rsidP="00393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Cs/>
        </w:rPr>
      </w:pPr>
    </w:p>
    <w:p w:rsidR="00393A9F" w:rsidRPr="00BD64BE" w:rsidRDefault="00393A9F" w:rsidP="00393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sz w:val="28"/>
          <w:szCs w:val="28"/>
        </w:rPr>
      </w:pPr>
      <w:r>
        <w:rPr>
          <w:rFonts w:ascii="Arial" w:hAnsi="Arial" w:cs="Arial"/>
          <w:b/>
          <w:bCs/>
          <w:sz w:val="28"/>
          <w:szCs w:val="28"/>
        </w:rPr>
        <w:t>Week Eleven, December 5</w:t>
      </w:r>
      <w:r w:rsidRPr="00393A9F">
        <w:rPr>
          <w:rFonts w:ascii="Arial" w:hAnsi="Arial" w:cs="Arial"/>
          <w:b/>
          <w:bCs/>
          <w:sz w:val="28"/>
          <w:szCs w:val="28"/>
          <w:vertAlign w:val="superscript"/>
        </w:rPr>
        <w:t>th</w:t>
      </w:r>
      <w:r>
        <w:rPr>
          <w:rFonts w:ascii="Arial" w:hAnsi="Arial" w:cs="Arial"/>
          <w:b/>
          <w:bCs/>
          <w:sz w:val="28"/>
          <w:szCs w:val="28"/>
        </w:rPr>
        <w:t xml:space="preserve">   </w:t>
      </w:r>
    </w:p>
    <w:p w:rsidR="00393A9F" w:rsidRDefault="00393A9F" w:rsidP="00393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sz w:val="28"/>
          <w:szCs w:val="28"/>
        </w:rPr>
      </w:pPr>
      <w:r>
        <w:rPr>
          <w:rFonts w:ascii="Times New Roman" w:hAnsi="Times New Roman"/>
          <w:sz w:val="28"/>
          <w:szCs w:val="28"/>
        </w:rPr>
        <w:t>2:00 Exam Schedule Picture Book Celebration</w:t>
      </w:r>
    </w:p>
    <w:p w:rsidR="00393A9F" w:rsidRDefault="00393A9F" w:rsidP="006A3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sz w:val="28"/>
          <w:szCs w:val="28"/>
        </w:rPr>
      </w:pPr>
    </w:p>
    <w:p w:rsidR="002A592C" w:rsidRPr="005473C6" w:rsidRDefault="005473C6" w:rsidP="006A3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bCs/>
          <w:iCs/>
          <w:sz w:val="28"/>
          <w:szCs w:val="28"/>
        </w:rPr>
      </w:pPr>
      <w:r>
        <w:rPr>
          <w:rFonts w:ascii="Arial" w:hAnsi="Arial"/>
          <w:b/>
          <w:bCs/>
          <w:iCs/>
          <w:sz w:val="28"/>
          <w:szCs w:val="28"/>
        </w:rPr>
        <w:t xml:space="preserve">REVISED </w:t>
      </w:r>
      <w:r w:rsidR="002A592C" w:rsidRPr="006A39FE">
        <w:rPr>
          <w:rFonts w:ascii="Arial" w:hAnsi="Arial"/>
          <w:b/>
          <w:bCs/>
          <w:iCs/>
          <w:sz w:val="28"/>
          <w:szCs w:val="28"/>
        </w:rPr>
        <w:t>1000 POINT TRACKER</w:t>
      </w:r>
      <w:r>
        <w:rPr>
          <w:rFonts w:ascii="Arial" w:hAnsi="Arial"/>
          <w:b/>
          <w:bCs/>
          <w:iCs/>
          <w:sz w:val="28"/>
          <w:szCs w:val="28"/>
        </w:rPr>
        <w:t xml:space="preserve"> </w:t>
      </w:r>
    </w:p>
    <w:p w:rsidR="002A592C" w:rsidRDefault="002A592C"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u w:val="single"/>
        </w:rPr>
        <w:t>DO NOW</w:t>
      </w:r>
      <w:r>
        <w:rPr>
          <w:rFonts w:ascii="Arial" w:hAnsi="Arial"/>
          <w:bCs/>
        </w:rPr>
        <w:t xml:space="preserve"> </w:t>
      </w:r>
    </w:p>
    <w:p w:rsidR="002A592C" w:rsidRDefault="005473C6"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rPr>
        <w:t>AVERAGE PERCENT _______ (100 points)</w:t>
      </w:r>
    </w:p>
    <w:p w:rsidR="00263972" w:rsidRDefault="0068464D" w:rsidP="00263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ascii="Arial" w:hAnsi="Arial"/>
          <w:bCs/>
          <w:i/>
          <w:sz w:val="20"/>
          <w:szCs w:val="20"/>
        </w:rPr>
      </w:pPr>
      <w:r>
        <w:rPr>
          <w:rFonts w:ascii="Arial" w:hAnsi="Arial"/>
          <w:bCs/>
          <w:i/>
          <w:sz w:val="20"/>
          <w:szCs w:val="20"/>
        </w:rPr>
        <w:t xml:space="preserve">Absent? </w:t>
      </w:r>
      <w:r w:rsidR="003B48B4">
        <w:rPr>
          <w:rFonts w:ascii="Arial" w:hAnsi="Arial"/>
          <w:bCs/>
          <w:i/>
          <w:sz w:val="20"/>
          <w:szCs w:val="20"/>
        </w:rPr>
        <w:t>You can recou</w:t>
      </w:r>
      <w:r w:rsidR="00263972">
        <w:rPr>
          <w:rFonts w:ascii="Arial" w:hAnsi="Arial"/>
          <w:bCs/>
          <w:i/>
          <w:sz w:val="20"/>
          <w:szCs w:val="20"/>
        </w:rPr>
        <w:t>p some points</w:t>
      </w:r>
      <w:r w:rsidR="005473C6">
        <w:rPr>
          <w:rFonts w:ascii="Arial" w:hAnsi="Arial"/>
          <w:bCs/>
          <w:i/>
          <w:sz w:val="20"/>
          <w:szCs w:val="20"/>
        </w:rPr>
        <w:t xml:space="preserve"> with </w:t>
      </w:r>
      <w:r w:rsidR="00263972">
        <w:rPr>
          <w:rFonts w:ascii="Arial" w:hAnsi="Arial"/>
          <w:bCs/>
          <w:i/>
          <w:sz w:val="20"/>
          <w:szCs w:val="20"/>
        </w:rPr>
        <w:t xml:space="preserve">timely </w:t>
      </w:r>
      <w:r w:rsidR="005473C6">
        <w:rPr>
          <w:rFonts w:ascii="Arial" w:hAnsi="Arial"/>
          <w:bCs/>
          <w:i/>
          <w:sz w:val="20"/>
          <w:szCs w:val="20"/>
        </w:rPr>
        <w:t xml:space="preserve">emailed summaries. </w:t>
      </w:r>
    </w:p>
    <w:p w:rsidR="002A592C" w:rsidRPr="00D9495B" w:rsidRDefault="002A592C" w:rsidP="002639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u w:val="single"/>
        </w:rPr>
      </w:pPr>
      <w:r w:rsidRPr="00D9495B">
        <w:rPr>
          <w:rFonts w:ascii="Arial" w:hAnsi="Arial"/>
          <w:bCs/>
          <w:u w:val="single"/>
        </w:rPr>
        <w:t>DAILY LOG</w:t>
      </w:r>
    </w:p>
    <w:p w:rsidR="002A592C" w:rsidRDefault="002A592C"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rPr>
        <w:t>Presentation</w:t>
      </w:r>
      <w:r w:rsidR="00263972">
        <w:rPr>
          <w:rFonts w:ascii="Arial" w:hAnsi="Arial"/>
          <w:bCs/>
        </w:rPr>
        <w:t xml:space="preserve"> and Moodle Reflection</w:t>
      </w:r>
    </w:p>
    <w:p w:rsidR="002A592C" w:rsidRDefault="005473C6"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rPr>
        <w:t>____________ (50 points)</w:t>
      </w:r>
    </w:p>
    <w:p w:rsidR="002A592C" w:rsidRDefault="002A592C"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u w:val="single"/>
        </w:rPr>
        <w:t>Response Journal</w:t>
      </w:r>
    </w:p>
    <w:p w:rsidR="005473C6" w:rsidRDefault="002A592C"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rPr>
        <w:t>150 points Journal # 1  _______</w:t>
      </w:r>
    </w:p>
    <w:p w:rsidR="002A592C" w:rsidRDefault="00263972"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rPr>
        <w:t>50</w:t>
      </w:r>
      <w:r w:rsidR="005473C6">
        <w:rPr>
          <w:rFonts w:ascii="Arial" w:hAnsi="Arial"/>
          <w:bCs/>
        </w:rPr>
        <w:t xml:space="preserve"> points </w:t>
      </w:r>
      <w:r>
        <w:rPr>
          <w:rFonts w:ascii="Arial" w:hAnsi="Arial"/>
          <w:bCs/>
        </w:rPr>
        <w:t>Picture Book Planning Envelope</w:t>
      </w:r>
      <w:r w:rsidR="005473C6">
        <w:rPr>
          <w:rFonts w:ascii="Arial" w:hAnsi="Arial"/>
          <w:bCs/>
        </w:rPr>
        <w:t xml:space="preserve">  _______</w:t>
      </w:r>
    </w:p>
    <w:p w:rsidR="005473C6" w:rsidRDefault="002A592C"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u w:val="single"/>
        </w:rPr>
        <w:t>Exams</w:t>
      </w:r>
      <w:r>
        <w:rPr>
          <w:rFonts w:ascii="Arial" w:hAnsi="Arial"/>
          <w:bCs/>
        </w:rPr>
        <w:t xml:space="preserve"> </w:t>
      </w:r>
    </w:p>
    <w:p w:rsidR="002A592C" w:rsidRDefault="005473C6"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rPr>
        <w:t xml:space="preserve">I look for clear and organized writing on the essays and accuracy on the short </w:t>
      </w:r>
      <w:r>
        <w:rPr>
          <w:rFonts w:ascii="Arial" w:hAnsi="Arial"/>
          <w:bCs/>
        </w:rPr>
        <w:lastRenderedPageBreak/>
        <w:t>answer questions. Careful reading and time invested in study is important for success with exams.</w:t>
      </w:r>
    </w:p>
    <w:p w:rsidR="005473C6" w:rsidRDefault="00263972"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rPr>
        <w:t>15</w:t>
      </w:r>
      <w:r w:rsidR="002A592C">
        <w:rPr>
          <w:rFonts w:ascii="Arial" w:hAnsi="Arial"/>
          <w:bCs/>
        </w:rPr>
        <w:t>0 points Midterm  _________</w:t>
      </w:r>
    </w:p>
    <w:p w:rsidR="003B48B4" w:rsidRDefault="00263972"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rPr>
        <w:t>15</w:t>
      </w:r>
      <w:r w:rsidR="005473C6">
        <w:rPr>
          <w:rFonts w:ascii="Arial" w:hAnsi="Arial"/>
          <w:bCs/>
        </w:rPr>
        <w:t>0 points Final       _________</w:t>
      </w:r>
    </w:p>
    <w:p w:rsidR="005473C6" w:rsidRDefault="002A592C"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u w:val="single"/>
        </w:rPr>
      </w:pPr>
      <w:r>
        <w:rPr>
          <w:rFonts w:ascii="Arial" w:hAnsi="Arial"/>
          <w:bCs/>
          <w:u w:val="single"/>
        </w:rPr>
        <w:t xml:space="preserve">Picture Book </w:t>
      </w:r>
    </w:p>
    <w:p w:rsidR="002A592C" w:rsidRPr="005473C6" w:rsidRDefault="005473C6" w:rsidP="00D9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bCs/>
        </w:rPr>
      </w:pPr>
      <w:r>
        <w:rPr>
          <w:rFonts w:ascii="Arial" w:hAnsi="Arial"/>
          <w:bCs/>
        </w:rPr>
        <w:t>I look for evidence of persistent work throughout the term, thoughtful re</w:t>
      </w:r>
      <w:r w:rsidR="00263972">
        <w:rPr>
          <w:rFonts w:ascii="Arial" w:hAnsi="Arial"/>
          <w:bCs/>
        </w:rPr>
        <w:t>views of legacy work</w:t>
      </w:r>
      <w:r>
        <w:rPr>
          <w:rFonts w:ascii="Arial" w:hAnsi="Arial"/>
          <w:bCs/>
        </w:rPr>
        <w:t>, and attention to both illustrations and design</w:t>
      </w:r>
      <w:r w:rsidR="00263972">
        <w:rPr>
          <w:rFonts w:ascii="Arial" w:hAnsi="Arial"/>
          <w:bCs/>
        </w:rPr>
        <w:t xml:space="preserve"> as well as careful revision of the text of the story</w:t>
      </w:r>
      <w:r>
        <w:rPr>
          <w:rFonts w:ascii="Arial" w:hAnsi="Arial"/>
          <w:bCs/>
        </w:rPr>
        <w:t>.</w:t>
      </w:r>
      <w:r w:rsidR="00263972">
        <w:rPr>
          <w:rFonts w:ascii="Arial" w:hAnsi="Arial"/>
          <w:bCs/>
        </w:rPr>
        <w:t xml:space="preserve"> Cite all research. Practice presenting the book.</w:t>
      </w:r>
    </w:p>
    <w:p w:rsidR="00393A9F" w:rsidRDefault="005473C6" w:rsidP="00D9495B">
      <w:pPr>
        <w:jc w:val="both"/>
        <w:rPr>
          <w:rFonts w:ascii="Arial" w:hAnsi="Arial"/>
          <w:bCs/>
        </w:rPr>
      </w:pPr>
      <w:r>
        <w:rPr>
          <w:rFonts w:ascii="Arial" w:hAnsi="Arial"/>
          <w:bCs/>
        </w:rPr>
        <w:t>350 points _________________</w:t>
      </w:r>
    </w:p>
    <w:p w:rsidR="005473C6" w:rsidRPr="00393A9F" w:rsidRDefault="005473C6" w:rsidP="00D9495B">
      <w:pPr>
        <w:jc w:val="both"/>
        <w:rPr>
          <w:rFonts w:ascii="Arial" w:hAnsi="Arial"/>
          <w:bCs/>
        </w:rPr>
      </w:pPr>
    </w:p>
    <w:p w:rsidR="002A592C" w:rsidRDefault="002A592C" w:rsidP="00D9495B">
      <w:pPr>
        <w:jc w:val="both"/>
      </w:pPr>
    </w:p>
    <w:sectPr w:rsidR="002A592C" w:rsidSect="00A550CE">
      <w:footerReference w:type="even" r:id="rId17"/>
      <w:footerReference w:type="default" r:id="rId1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2BD" w:rsidRDefault="002E12BD">
      <w:r>
        <w:separator/>
      </w:r>
    </w:p>
  </w:endnote>
  <w:endnote w:type="continuationSeparator" w:id="0">
    <w:p w:rsidR="002E12BD" w:rsidRDefault="002E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American Typewriter">
    <w:altName w:val="Nyala"/>
    <w:charset w:val="00"/>
    <w:family w:val="auto"/>
    <w:pitch w:val="variable"/>
    <w:sig w:usb0="00000003" w:usb1="00000000" w:usb2="00000000" w:usb3="00000000" w:csb0="00000001" w:csb1="00000000"/>
  </w:font>
  <w:font w:name="Apple Symbols">
    <w:altName w:val="Times New Roman"/>
    <w:charset w:val="00"/>
    <w:family w:val="auto"/>
    <w:pitch w:val="variable"/>
    <w:sig w:usb0="00000003" w:usb1="00000000" w:usb2="00000000" w:usb3="00000000" w:csb0="00000001" w:csb1="00000000"/>
  </w:font>
  <w:font w:name="Apple Casual">
    <w:altName w:val="Courier"/>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2BD" w:rsidRDefault="002E12BD" w:rsidP="006D37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12BD" w:rsidRDefault="002E12BD" w:rsidP="007449B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2BD" w:rsidRDefault="002E12BD" w:rsidP="006D37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6C67">
      <w:rPr>
        <w:rStyle w:val="PageNumber"/>
        <w:noProof/>
      </w:rPr>
      <w:t>4</w:t>
    </w:r>
    <w:r>
      <w:rPr>
        <w:rStyle w:val="PageNumber"/>
      </w:rPr>
      <w:fldChar w:fldCharType="end"/>
    </w:r>
  </w:p>
  <w:p w:rsidR="002E12BD" w:rsidRDefault="002E12BD" w:rsidP="007449B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2BD" w:rsidRDefault="002E12BD">
      <w:r>
        <w:separator/>
      </w:r>
    </w:p>
  </w:footnote>
  <w:footnote w:type="continuationSeparator" w:id="0">
    <w:p w:rsidR="002E12BD" w:rsidRDefault="002E12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lowerLetter"/>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5"/>
    <w:multiLevelType w:val="hybridMultilevel"/>
    <w:tmpl w:val="B88A1EA8"/>
    <w:lvl w:ilvl="0" w:tplc="00000191">
      <w:start w:val="1"/>
      <w:numFmt w:val="decimal"/>
      <w:lvlText w:val="%1."/>
      <w:lvlJc w:val="left"/>
      <w:pPr>
        <w:ind w:left="36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006"/>
    <w:multiLevelType w:val="hybridMultilevel"/>
    <w:tmpl w:val="00000006"/>
    <w:lvl w:ilvl="0" w:tplc="000001F5">
      <w:start w:val="1"/>
      <w:numFmt w:val="decimal"/>
      <w:lvlText w:val="%1."/>
      <w:lvlJc w:val="left"/>
      <w:pPr>
        <w:ind w:left="123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008"/>
    <w:multiLevelType w:val="hybridMultilevel"/>
    <w:tmpl w:val="00000008"/>
    <w:lvl w:ilvl="0" w:tplc="000002BD">
      <w:start w:val="1"/>
      <w:numFmt w:val="lowerLetter"/>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009"/>
    <w:multiLevelType w:val="hybridMultilevel"/>
    <w:tmpl w:val="00000009"/>
    <w:lvl w:ilvl="0" w:tplc="00000321">
      <w:start w:val="1"/>
      <w:numFmt w:val="lowerLetter"/>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00A"/>
    <w:multiLevelType w:val="hybridMultilevel"/>
    <w:tmpl w:val="0000000A"/>
    <w:lvl w:ilvl="0" w:tplc="00000385">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00B"/>
    <w:multiLevelType w:val="hybridMultilevel"/>
    <w:tmpl w:val="0000000B"/>
    <w:lvl w:ilvl="0" w:tplc="000003E9">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C"/>
    <w:multiLevelType w:val="hybridMultilevel"/>
    <w:tmpl w:val="0000000C"/>
    <w:lvl w:ilvl="0" w:tplc="0000044D">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60C2C3D"/>
    <w:multiLevelType w:val="hybridMultilevel"/>
    <w:tmpl w:val="B5F2B5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A12754B"/>
    <w:multiLevelType w:val="hybridMultilevel"/>
    <w:tmpl w:val="36C6B4A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A7E47C4"/>
    <w:multiLevelType w:val="hybridMultilevel"/>
    <w:tmpl w:val="D19CC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952F53"/>
    <w:multiLevelType w:val="hybridMultilevel"/>
    <w:tmpl w:val="9692E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5327B"/>
    <w:multiLevelType w:val="hybridMultilevel"/>
    <w:tmpl w:val="D26CFD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60873B9"/>
    <w:multiLevelType w:val="hybridMultilevel"/>
    <w:tmpl w:val="8F2C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0618A3"/>
    <w:multiLevelType w:val="hybridMultilevel"/>
    <w:tmpl w:val="9CE43C06"/>
    <w:lvl w:ilvl="0" w:tplc="0000019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2BCF5343"/>
    <w:multiLevelType w:val="hybridMultilevel"/>
    <w:tmpl w:val="08A4B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3871E3"/>
    <w:multiLevelType w:val="hybridMultilevel"/>
    <w:tmpl w:val="BADCFE16"/>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1">
    <w:nsid w:val="340C777B"/>
    <w:multiLevelType w:val="hybridMultilevel"/>
    <w:tmpl w:val="FA56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E06C4B"/>
    <w:multiLevelType w:val="hybridMultilevel"/>
    <w:tmpl w:val="ADCAC6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800240C"/>
    <w:multiLevelType w:val="hybridMultilevel"/>
    <w:tmpl w:val="3850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5235D6"/>
    <w:multiLevelType w:val="hybridMultilevel"/>
    <w:tmpl w:val="A462C6B2"/>
    <w:lvl w:ilvl="0" w:tplc="AC782A86">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3E087C56"/>
    <w:multiLevelType w:val="hybridMultilevel"/>
    <w:tmpl w:val="8FD43692"/>
    <w:lvl w:ilvl="0" w:tplc="0000019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3334CE1"/>
    <w:multiLevelType w:val="hybridMultilevel"/>
    <w:tmpl w:val="35FEB290"/>
    <w:lvl w:ilvl="0" w:tplc="000000C9">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8633ACE"/>
    <w:multiLevelType w:val="hybridMultilevel"/>
    <w:tmpl w:val="43544BC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8">
    <w:nsid w:val="4880287E"/>
    <w:multiLevelType w:val="hybridMultilevel"/>
    <w:tmpl w:val="6ED082A4"/>
    <w:lvl w:ilvl="0" w:tplc="0409000F">
      <w:start w:val="1"/>
      <w:numFmt w:val="decimal"/>
      <w:lvlText w:val="%1."/>
      <w:lvlJc w:val="left"/>
      <w:pPr>
        <w:ind w:left="720" w:hanging="360"/>
      </w:pPr>
      <w:rPr>
        <w:rFonts w:cs="Times New Roman"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A2C4F61"/>
    <w:multiLevelType w:val="hybridMultilevel"/>
    <w:tmpl w:val="1D4E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7549A1"/>
    <w:multiLevelType w:val="hybridMultilevel"/>
    <w:tmpl w:val="F342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030B2B"/>
    <w:multiLevelType w:val="hybridMultilevel"/>
    <w:tmpl w:val="66182B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EEE1345"/>
    <w:multiLevelType w:val="hybridMultilevel"/>
    <w:tmpl w:val="E5D4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2A0F68"/>
    <w:multiLevelType w:val="hybridMultilevel"/>
    <w:tmpl w:val="FB5A4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A30702"/>
    <w:multiLevelType w:val="hybridMultilevel"/>
    <w:tmpl w:val="1C66DD74"/>
    <w:lvl w:ilvl="0" w:tplc="0000019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DA77FE5"/>
    <w:multiLevelType w:val="hybridMultilevel"/>
    <w:tmpl w:val="7ECCDE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FEC1369"/>
    <w:multiLevelType w:val="hybridMultilevel"/>
    <w:tmpl w:val="9418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CF7235"/>
    <w:multiLevelType w:val="hybridMultilevel"/>
    <w:tmpl w:val="3BE63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646732"/>
    <w:multiLevelType w:val="hybridMultilevel"/>
    <w:tmpl w:val="FB5A4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353DF0"/>
    <w:multiLevelType w:val="hybridMultilevel"/>
    <w:tmpl w:val="07B61B3E"/>
    <w:lvl w:ilvl="0" w:tplc="AC782A86">
      <w:start w:val="1"/>
      <w:numFmt w:val="lowerLetter"/>
      <w:lvlText w:val="%1."/>
      <w:lvlJc w:val="left"/>
      <w:pPr>
        <w:tabs>
          <w:tab w:val="num" w:pos="720"/>
        </w:tabs>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AEC754E"/>
    <w:multiLevelType w:val="hybridMultilevel"/>
    <w:tmpl w:val="F0E2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E314A4"/>
    <w:multiLevelType w:val="hybridMultilevel"/>
    <w:tmpl w:val="39560A1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BF70878"/>
    <w:multiLevelType w:val="hybridMultilevel"/>
    <w:tmpl w:val="30A0B1D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3">
    <w:nsid w:val="7C4369E4"/>
    <w:multiLevelType w:val="hybridMultilevel"/>
    <w:tmpl w:val="46FCA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3E7C4F"/>
    <w:multiLevelType w:val="hybridMultilevel"/>
    <w:tmpl w:val="714CF430"/>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2000" w:hanging="360"/>
      </w:pPr>
      <w:rPr>
        <w:rFonts w:cs="Times New Roman"/>
      </w:rPr>
    </w:lvl>
    <w:lvl w:ilvl="2" w:tplc="0409001B" w:tentative="1">
      <w:start w:val="1"/>
      <w:numFmt w:val="lowerRoman"/>
      <w:lvlText w:val="%3."/>
      <w:lvlJc w:val="right"/>
      <w:pPr>
        <w:ind w:left="2720" w:hanging="180"/>
      </w:pPr>
      <w:rPr>
        <w:rFonts w:cs="Times New Roman"/>
      </w:rPr>
    </w:lvl>
    <w:lvl w:ilvl="3" w:tplc="0409000F" w:tentative="1">
      <w:start w:val="1"/>
      <w:numFmt w:val="decimal"/>
      <w:lvlText w:val="%4."/>
      <w:lvlJc w:val="left"/>
      <w:pPr>
        <w:ind w:left="3440" w:hanging="360"/>
      </w:pPr>
      <w:rPr>
        <w:rFonts w:cs="Times New Roman"/>
      </w:rPr>
    </w:lvl>
    <w:lvl w:ilvl="4" w:tplc="04090019" w:tentative="1">
      <w:start w:val="1"/>
      <w:numFmt w:val="lowerLetter"/>
      <w:lvlText w:val="%5."/>
      <w:lvlJc w:val="left"/>
      <w:pPr>
        <w:ind w:left="4160" w:hanging="360"/>
      </w:pPr>
      <w:rPr>
        <w:rFonts w:cs="Times New Roman"/>
      </w:rPr>
    </w:lvl>
    <w:lvl w:ilvl="5" w:tplc="0409001B" w:tentative="1">
      <w:start w:val="1"/>
      <w:numFmt w:val="lowerRoman"/>
      <w:lvlText w:val="%6."/>
      <w:lvlJc w:val="right"/>
      <w:pPr>
        <w:ind w:left="4880" w:hanging="180"/>
      </w:pPr>
      <w:rPr>
        <w:rFonts w:cs="Times New Roman"/>
      </w:rPr>
    </w:lvl>
    <w:lvl w:ilvl="6" w:tplc="0409000F" w:tentative="1">
      <w:start w:val="1"/>
      <w:numFmt w:val="decimal"/>
      <w:lvlText w:val="%7."/>
      <w:lvlJc w:val="left"/>
      <w:pPr>
        <w:ind w:left="5600" w:hanging="360"/>
      </w:pPr>
      <w:rPr>
        <w:rFonts w:cs="Times New Roman"/>
      </w:rPr>
    </w:lvl>
    <w:lvl w:ilvl="7" w:tplc="04090019" w:tentative="1">
      <w:start w:val="1"/>
      <w:numFmt w:val="lowerLetter"/>
      <w:lvlText w:val="%8."/>
      <w:lvlJc w:val="left"/>
      <w:pPr>
        <w:ind w:left="6320" w:hanging="360"/>
      </w:pPr>
      <w:rPr>
        <w:rFonts w:cs="Times New Roman"/>
      </w:rPr>
    </w:lvl>
    <w:lvl w:ilvl="8" w:tplc="0409001B" w:tentative="1">
      <w:start w:val="1"/>
      <w:numFmt w:val="lowerRoman"/>
      <w:lvlText w:val="%9."/>
      <w:lvlJc w:val="right"/>
      <w:pPr>
        <w:ind w:left="704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9"/>
  </w:num>
  <w:num w:numId="14">
    <w:abstractNumId w:val="16"/>
  </w:num>
  <w:num w:numId="15">
    <w:abstractNumId w:val="26"/>
  </w:num>
  <w:num w:numId="16">
    <w:abstractNumId w:val="25"/>
  </w:num>
  <w:num w:numId="17">
    <w:abstractNumId w:val="18"/>
  </w:num>
  <w:num w:numId="18">
    <w:abstractNumId w:val="34"/>
  </w:num>
  <w:num w:numId="19">
    <w:abstractNumId w:val="43"/>
  </w:num>
  <w:num w:numId="20">
    <w:abstractNumId w:val="22"/>
  </w:num>
  <w:num w:numId="21">
    <w:abstractNumId w:val="12"/>
  </w:num>
  <w:num w:numId="22">
    <w:abstractNumId w:val="44"/>
  </w:num>
  <w:num w:numId="23">
    <w:abstractNumId w:val="35"/>
  </w:num>
  <w:num w:numId="24">
    <w:abstractNumId w:val="28"/>
  </w:num>
  <w:num w:numId="25">
    <w:abstractNumId w:val="32"/>
  </w:num>
  <w:num w:numId="26">
    <w:abstractNumId w:val="15"/>
  </w:num>
  <w:num w:numId="27">
    <w:abstractNumId w:val="13"/>
  </w:num>
  <w:num w:numId="28">
    <w:abstractNumId w:val="31"/>
  </w:num>
  <w:num w:numId="29">
    <w:abstractNumId w:val="41"/>
  </w:num>
  <w:num w:numId="30">
    <w:abstractNumId w:val="24"/>
  </w:num>
  <w:num w:numId="31">
    <w:abstractNumId w:val="39"/>
  </w:num>
  <w:num w:numId="32">
    <w:abstractNumId w:val="42"/>
  </w:num>
  <w:num w:numId="33">
    <w:abstractNumId w:val="27"/>
  </w:num>
  <w:num w:numId="34">
    <w:abstractNumId w:val="17"/>
  </w:num>
  <w:num w:numId="35">
    <w:abstractNumId w:val="21"/>
  </w:num>
  <w:num w:numId="36">
    <w:abstractNumId w:val="14"/>
  </w:num>
  <w:num w:numId="37">
    <w:abstractNumId w:val="40"/>
  </w:num>
  <w:num w:numId="38">
    <w:abstractNumId w:val="23"/>
  </w:num>
  <w:num w:numId="39">
    <w:abstractNumId w:val="37"/>
  </w:num>
  <w:num w:numId="40">
    <w:abstractNumId w:val="38"/>
  </w:num>
  <w:num w:numId="41">
    <w:abstractNumId w:val="20"/>
  </w:num>
  <w:num w:numId="42">
    <w:abstractNumId w:val="30"/>
  </w:num>
  <w:num w:numId="43">
    <w:abstractNumId w:val="36"/>
  </w:num>
  <w:num w:numId="44">
    <w:abstractNumId w:val="29"/>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516BD"/>
    <w:rsid w:val="0000421E"/>
    <w:rsid w:val="00021B4C"/>
    <w:rsid w:val="00033557"/>
    <w:rsid w:val="000338DF"/>
    <w:rsid w:val="0004469C"/>
    <w:rsid w:val="00045247"/>
    <w:rsid w:val="0006103B"/>
    <w:rsid w:val="00086C67"/>
    <w:rsid w:val="00097D0F"/>
    <w:rsid w:val="000A6072"/>
    <w:rsid w:val="000C3C28"/>
    <w:rsid w:val="000C7149"/>
    <w:rsid w:val="000F6FD6"/>
    <w:rsid w:val="001011BC"/>
    <w:rsid w:val="00106BAE"/>
    <w:rsid w:val="00116A38"/>
    <w:rsid w:val="0011719E"/>
    <w:rsid w:val="0013110D"/>
    <w:rsid w:val="0017715E"/>
    <w:rsid w:val="001A1383"/>
    <w:rsid w:val="001A7B7C"/>
    <w:rsid w:val="001B25F1"/>
    <w:rsid w:val="001C6AE4"/>
    <w:rsid w:val="001D1FFA"/>
    <w:rsid w:val="001D3C24"/>
    <w:rsid w:val="001E38B8"/>
    <w:rsid w:val="001F6C2F"/>
    <w:rsid w:val="0020049F"/>
    <w:rsid w:val="00203371"/>
    <w:rsid w:val="0020426E"/>
    <w:rsid w:val="002127B7"/>
    <w:rsid w:val="00224F25"/>
    <w:rsid w:val="00235985"/>
    <w:rsid w:val="00243952"/>
    <w:rsid w:val="002468DB"/>
    <w:rsid w:val="00263972"/>
    <w:rsid w:val="00272BFC"/>
    <w:rsid w:val="00292AAB"/>
    <w:rsid w:val="002A3D3F"/>
    <w:rsid w:val="002A592C"/>
    <w:rsid w:val="002B0C43"/>
    <w:rsid w:val="002B301D"/>
    <w:rsid w:val="002C364B"/>
    <w:rsid w:val="002D7B81"/>
    <w:rsid w:val="002E12BD"/>
    <w:rsid w:val="002E6A0D"/>
    <w:rsid w:val="002F6FAB"/>
    <w:rsid w:val="00303A8A"/>
    <w:rsid w:val="00345847"/>
    <w:rsid w:val="003458DA"/>
    <w:rsid w:val="00345C0A"/>
    <w:rsid w:val="00356B45"/>
    <w:rsid w:val="00362AE6"/>
    <w:rsid w:val="00376E1F"/>
    <w:rsid w:val="00393A9F"/>
    <w:rsid w:val="00397B3B"/>
    <w:rsid w:val="003B48B4"/>
    <w:rsid w:val="003B7FB9"/>
    <w:rsid w:val="003D0EA3"/>
    <w:rsid w:val="003E14D2"/>
    <w:rsid w:val="003E3967"/>
    <w:rsid w:val="003F13E7"/>
    <w:rsid w:val="00401A6D"/>
    <w:rsid w:val="0040235E"/>
    <w:rsid w:val="0041615A"/>
    <w:rsid w:val="00417A50"/>
    <w:rsid w:val="0045535A"/>
    <w:rsid w:val="0046243E"/>
    <w:rsid w:val="00476F1F"/>
    <w:rsid w:val="004A445E"/>
    <w:rsid w:val="004C64AD"/>
    <w:rsid w:val="004D0087"/>
    <w:rsid w:val="004E0DF7"/>
    <w:rsid w:val="004E490A"/>
    <w:rsid w:val="004E52EB"/>
    <w:rsid w:val="004E61F6"/>
    <w:rsid w:val="004F37C5"/>
    <w:rsid w:val="00500D39"/>
    <w:rsid w:val="00503E66"/>
    <w:rsid w:val="00507A7F"/>
    <w:rsid w:val="00522B7F"/>
    <w:rsid w:val="00534708"/>
    <w:rsid w:val="005451C3"/>
    <w:rsid w:val="0054644A"/>
    <w:rsid w:val="005473C6"/>
    <w:rsid w:val="0055053C"/>
    <w:rsid w:val="00577416"/>
    <w:rsid w:val="005A1B4D"/>
    <w:rsid w:val="005A45E7"/>
    <w:rsid w:val="005A7892"/>
    <w:rsid w:val="005C6B6F"/>
    <w:rsid w:val="005D09EA"/>
    <w:rsid w:val="005D292C"/>
    <w:rsid w:val="005D7442"/>
    <w:rsid w:val="005E3FA7"/>
    <w:rsid w:val="005E7D21"/>
    <w:rsid w:val="005F0AE3"/>
    <w:rsid w:val="005F1C74"/>
    <w:rsid w:val="00601253"/>
    <w:rsid w:val="00627C21"/>
    <w:rsid w:val="006359D2"/>
    <w:rsid w:val="006516BD"/>
    <w:rsid w:val="00653E89"/>
    <w:rsid w:val="00655EC4"/>
    <w:rsid w:val="00665CDE"/>
    <w:rsid w:val="0068464D"/>
    <w:rsid w:val="006A2AEA"/>
    <w:rsid w:val="006A39FE"/>
    <w:rsid w:val="006C701A"/>
    <w:rsid w:val="006D379F"/>
    <w:rsid w:val="006F53F2"/>
    <w:rsid w:val="007372BF"/>
    <w:rsid w:val="0074321B"/>
    <w:rsid w:val="007449B0"/>
    <w:rsid w:val="00745876"/>
    <w:rsid w:val="00746B7D"/>
    <w:rsid w:val="0075305C"/>
    <w:rsid w:val="00764D20"/>
    <w:rsid w:val="007A1EB5"/>
    <w:rsid w:val="007A2EEF"/>
    <w:rsid w:val="007A3A9C"/>
    <w:rsid w:val="007C5310"/>
    <w:rsid w:val="007F4E3A"/>
    <w:rsid w:val="00834BC8"/>
    <w:rsid w:val="00835183"/>
    <w:rsid w:val="008659BA"/>
    <w:rsid w:val="0087100B"/>
    <w:rsid w:val="0087769E"/>
    <w:rsid w:val="00881D57"/>
    <w:rsid w:val="008839DA"/>
    <w:rsid w:val="00890B89"/>
    <w:rsid w:val="008A3EF0"/>
    <w:rsid w:val="008C30DC"/>
    <w:rsid w:val="008F055B"/>
    <w:rsid w:val="0090773C"/>
    <w:rsid w:val="00912428"/>
    <w:rsid w:val="00915270"/>
    <w:rsid w:val="009158E8"/>
    <w:rsid w:val="009161C8"/>
    <w:rsid w:val="00927404"/>
    <w:rsid w:val="009462AC"/>
    <w:rsid w:val="00955C6E"/>
    <w:rsid w:val="009603E2"/>
    <w:rsid w:val="00960901"/>
    <w:rsid w:val="00967133"/>
    <w:rsid w:val="00987242"/>
    <w:rsid w:val="009930EE"/>
    <w:rsid w:val="009D2BA1"/>
    <w:rsid w:val="009D33CA"/>
    <w:rsid w:val="009E0180"/>
    <w:rsid w:val="009E7AAA"/>
    <w:rsid w:val="009F2351"/>
    <w:rsid w:val="009F32D3"/>
    <w:rsid w:val="009F6336"/>
    <w:rsid w:val="00A0070A"/>
    <w:rsid w:val="00A019A2"/>
    <w:rsid w:val="00A0775B"/>
    <w:rsid w:val="00A165F1"/>
    <w:rsid w:val="00A22812"/>
    <w:rsid w:val="00A52D40"/>
    <w:rsid w:val="00A53653"/>
    <w:rsid w:val="00A538DD"/>
    <w:rsid w:val="00A550CE"/>
    <w:rsid w:val="00A60E2C"/>
    <w:rsid w:val="00A702C6"/>
    <w:rsid w:val="00A7344B"/>
    <w:rsid w:val="00A86DBC"/>
    <w:rsid w:val="00A94C73"/>
    <w:rsid w:val="00AB455D"/>
    <w:rsid w:val="00AF1339"/>
    <w:rsid w:val="00AF480D"/>
    <w:rsid w:val="00B1213F"/>
    <w:rsid w:val="00B359E5"/>
    <w:rsid w:val="00B440B8"/>
    <w:rsid w:val="00B45032"/>
    <w:rsid w:val="00B561FD"/>
    <w:rsid w:val="00B614FA"/>
    <w:rsid w:val="00B64485"/>
    <w:rsid w:val="00B73BDB"/>
    <w:rsid w:val="00B979A0"/>
    <w:rsid w:val="00BA731E"/>
    <w:rsid w:val="00BB1688"/>
    <w:rsid w:val="00BB227A"/>
    <w:rsid w:val="00BB4358"/>
    <w:rsid w:val="00BB6F8E"/>
    <w:rsid w:val="00BD64BE"/>
    <w:rsid w:val="00BE3AA3"/>
    <w:rsid w:val="00BE7798"/>
    <w:rsid w:val="00C06934"/>
    <w:rsid w:val="00C10A88"/>
    <w:rsid w:val="00C313F7"/>
    <w:rsid w:val="00C31A66"/>
    <w:rsid w:val="00C31FD0"/>
    <w:rsid w:val="00C373E7"/>
    <w:rsid w:val="00C60452"/>
    <w:rsid w:val="00C824B3"/>
    <w:rsid w:val="00C97663"/>
    <w:rsid w:val="00CA3F77"/>
    <w:rsid w:val="00CA517A"/>
    <w:rsid w:val="00CC3C7F"/>
    <w:rsid w:val="00CD490A"/>
    <w:rsid w:val="00CE753D"/>
    <w:rsid w:val="00CF2378"/>
    <w:rsid w:val="00D23A5B"/>
    <w:rsid w:val="00D33D24"/>
    <w:rsid w:val="00D40AE1"/>
    <w:rsid w:val="00D45B21"/>
    <w:rsid w:val="00D50D06"/>
    <w:rsid w:val="00D5509E"/>
    <w:rsid w:val="00D9495B"/>
    <w:rsid w:val="00D95163"/>
    <w:rsid w:val="00DA6A8D"/>
    <w:rsid w:val="00DB13A5"/>
    <w:rsid w:val="00DB57FC"/>
    <w:rsid w:val="00DC5DE1"/>
    <w:rsid w:val="00DD6BAB"/>
    <w:rsid w:val="00DE0B26"/>
    <w:rsid w:val="00DE2534"/>
    <w:rsid w:val="00DE74D7"/>
    <w:rsid w:val="00DF0A59"/>
    <w:rsid w:val="00DF0C4C"/>
    <w:rsid w:val="00DF49DE"/>
    <w:rsid w:val="00E5042B"/>
    <w:rsid w:val="00E74EA3"/>
    <w:rsid w:val="00E85B8F"/>
    <w:rsid w:val="00E9256B"/>
    <w:rsid w:val="00E979DC"/>
    <w:rsid w:val="00ED35B3"/>
    <w:rsid w:val="00EE5AA6"/>
    <w:rsid w:val="00EE6D0E"/>
    <w:rsid w:val="00F04E96"/>
    <w:rsid w:val="00F05643"/>
    <w:rsid w:val="00F13DEB"/>
    <w:rsid w:val="00F27570"/>
    <w:rsid w:val="00F35C49"/>
    <w:rsid w:val="00F7288E"/>
    <w:rsid w:val="00F81D63"/>
    <w:rsid w:val="00F8270F"/>
    <w:rsid w:val="00F90DF7"/>
    <w:rsid w:val="00F92587"/>
    <w:rsid w:val="00F97093"/>
    <w:rsid w:val="00FD2A87"/>
    <w:rsid w:val="00FD6DCA"/>
    <w:rsid w:val="00FE1646"/>
    <w:rsid w:val="00FE19DE"/>
    <w:rsid w:val="00FE3266"/>
    <w:rsid w:val="00FE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AA6"/>
    <w:pPr>
      <w:spacing w:after="200"/>
    </w:pPr>
    <w:rPr>
      <w:sz w:val="24"/>
      <w:szCs w:val="24"/>
    </w:rPr>
  </w:style>
  <w:style w:type="paragraph" w:styleId="Heading1">
    <w:name w:val="heading 1"/>
    <w:basedOn w:val="Normal"/>
    <w:next w:val="Normal"/>
    <w:link w:val="Heading1Char"/>
    <w:qFormat/>
    <w:locked/>
    <w:rsid w:val="00476F1F"/>
    <w:pPr>
      <w:keepNext/>
      <w:spacing w:after="0"/>
      <w:jc w:val="center"/>
      <w:outlineLvl w:val="0"/>
    </w:pPr>
    <w:rPr>
      <w:rFonts w:ascii="Times New Roman" w:eastAsia="Times New Roman" w:hAnsi="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0421E"/>
    <w:pPr>
      <w:ind w:left="720"/>
      <w:contextualSpacing/>
    </w:pPr>
  </w:style>
  <w:style w:type="character" w:styleId="Hyperlink">
    <w:name w:val="Hyperlink"/>
    <w:basedOn w:val="DefaultParagraphFont"/>
    <w:uiPriority w:val="99"/>
    <w:semiHidden/>
    <w:rsid w:val="00A86DBC"/>
    <w:rPr>
      <w:rFonts w:cs="Times New Roman"/>
      <w:color w:val="0000FF"/>
      <w:u w:val="single"/>
    </w:rPr>
  </w:style>
  <w:style w:type="character" w:customStyle="1" w:styleId="apple-style-span">
    <w:name w:val="apple-style-span"/>
    <w:basedOn w:val="DefaultParagraphFont"/>
    <w:uiPriority w:val="99"/>
    <w:rsid w:val="007372BF"/>
    <w:rPr>
      <w:rFonts w:cs="Times New Roman"/>
    </w:rPr>
  </w:style>
  <w:style w:type="character" w:styleId="FollowedHyperlink">
    <w:name w:val="FollowedHyperlink"/>
    <w:basedOn w:val="DefaultParagraphFont"/>
    <w:uiPriority w:val="99"/>
    <w:rsid w:val="001A7B7C"/>
    <w:rPr>
      <w:rFonts w:cs="Times New Roman"/>
      <w:color w:val="800080"/>
      <w:u w:val="single"/>
    </w:rPr>
  </w:style>
  <w:style w:type="paragraph" w:styleId="Header">
    <w:name w:val="header"/>
    <w:basedOn w:val="Normal"/>
    <w:link w:val="HeaderChar"/>
    <w:rsid w:val="00E9256B"/>
    <w:pPr>
      <w:tabs>
        <w:tab w:val="center" w:pos="4320"/>
        <w:tab w:val="right" w:pos="8640"/>
      </w:tabs>
      <w:spacing w:after="0"/>
    </w:pPr>
  </w:style>
  <w:style w:type="character" w:customStyle="1" w:styleId="HeaderChar">
    <w:name w:val="Header Char"/>
    <w:basedOn w:val="DefaultParagraphFont"/>
    <w:link w:val="Header"/>
    <w:locked/>
    <w:rsid w:val="00E9256B"/>
    <w:rPr>
      <w:rFonts w:cs="Times New Roman"/>
    </w:rPr>
  </w:style>
  <w:style w:type="paragraph" w:styleId="Footer">
    <w:name w:val="footer"/>
    <w:basedOn w:val="Normal"/>
    <w:link w:val="FooterChar"/>
    <w:uiPriority w:val="99"/>
    <w:rsid w:val="00E9256B"/>
    <w:pPr>
      <w:tabs>
        <w:tab w:val="center" w:pos="4320"/>
        <w:tab w:val="right" w:pos="8640"/>
      </w:tabs>
      <w:spacing w:after="0"/>
    </w:pPr>
  </w:style>
  <w:style w:type="character" w:customStyle="1" w:styleId="FooterChar">
    <w:name w:val="Footer Char"/>
    <w:basedOn w:val="DefaultParagraphFont"/>
    <w:link w:val="Footer"/>
    <w:uiPriority w:val="99"/>
    <w:locked/>
    <w:rsid w:val="00E9256B"/>
    <w:rPr>
      <w:rFonts w:cs="Times New Roman"/>
    </w:rPr>
  </w:style>
  <w:style w:type="character" w:customStyle="1" w:styleId="f">
    <w:name w:val="f"/>
    <w:basedOn w:val="DefaultParagraphFont"/>
    <w:uiPriority w:val="99"/>
    <w:rsid w:val="00CD490A"/>
    <w:rPr>
      <w:rFonts w:cs="Times New Roman"/>
    </w:rPr>
  </w:style>
  <w:style w:type="character" w:styleId="HTMLCite">
    <w:name w:val="HTML Cite"/>
    <w:basedOn w:val="DefaultParagraphFont"/>
    <w:uiPriority w:val="99"/>
    <w:rsid w:val="00CD490A"/>
    <w:rPr>
      <w:rFonts w:cs="Times New Roman"/>
      <w:i/>
      <w:iCs/>
    </w:rPr>
  </w:style>
  <w:style w:type="character" w:styleId="PageNumber">
    <w:name w:val="page number"/>
    <w:basedOn w:val="DefaultParagraphFont"/>
    <w:uiPriority w:val="99"/>
    <w:rsid w:val="007449B0"/>
    <w:rPr>
      <w:rFonts w:cs="Times New Roman"/>
    </w:rPr>
  </w:style>
  <w:style w:type="character" w:customStyle="1" w:styleId="Heading1Char">
    <w:name w:val="Heading 1 Char"/>
    <w:basedOn w:val="DefaultParagraphFont"/>
    <w:link w:val="Heading1"/>
    <w:rsid w:val="00476F1F"/>
    <w:rPr>
      <w:rFonts w:ascii="Times New Roman" w:eastAsia="Times New Roman" w:hAnsi="Times New Roman"/>
      <w:b/>
      <w:bCs/>
      <w:sz w:val="24"/>
      <w:szCs w:val="20"/>
    </w:rPr>
  </w:style>
  <w:style w:type="paragraph" w:styleId="BalloonText">
    <w:name w:val="Balloon Text"/>
    <w:basedOn w:val="Normal"/>
    <w:link w:val="BalloonTextChar"/>
    <w:uiPriority w:val="99"/>
    <w:semiHidden/>
    <w:unhideWhenUsed/>
    <w:rsid w:val="00086C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906980">
      <w:marLeft w:val="0"/>
      <w:marRight w:val="0"/>
      <w:marTop w:val="0"/>
      <w:marBottom w:val="0"/>
      <w:divBdr>
        <w:top w:val="none" w:sz="0" w:space="0" w:color="auto"/>
        <w:left w:val="none" w:sz="0" w:space="0" w:color="auto"/>
        <w:bottom w:val="none" w:sz="0" w:space="0" w:color="auto"/>
        <w:right w:val="none" w:sz="0" w:space="0" w:color="auto"/>
      </w:divBdr>
      <w:divsChild>
        <w:div w:id="450906968">
          <w:marLeft w:val="0"/>
          <w:marRight w:val="0"/>
          <w:marTop w:val="0"/>
          <w:marBottom w:val="0"/>
          <w:divBdr>
            <w:top w:val="none" w:sz="0" w:space="0" w:color="auto"/>
            <w:left w:val="none" w:sz="0" w:space="0" w:color="auto"/>
            <w:bottom w:val="none" w:sz="0" w:space="0" w:color="auto"/>
            <w:right w:val="none" w:sz="0" w:space="0" w:color="auto"/>
          </w:divBdr>
          <w:divsChild>
            <w:div w:id="450906970">
              <w:marLeft w:val="0"/>
              <w:marRight w:val="0"/>
              <w:marTop w:val="0"/>
              <w:marBottom w:val="0"/>
              <w:divBdr>
                <w:top w:val="none" w:sz="0" w:space="0" w:color="auto"/>
                <w:left w:val="none" w:sz="0" w:space="0" w:color="auto"/>
                <w:bottom w:val="none" w:sz="0" w:space="0" w:color="auto"/>
                <w:right w:val="none" w:sz="0" w:space="0" w:color="auto"/>
              </w:divBdr>
            </w:div>
          </w:divsChild>
        </w:div>
        <w:div w:id="450906973">
          <w:marLeft w:val="0"/>
          <w:marRight w:val="0"/>
          <w:marTop w:val="0"/>
          <w:marBottom w:val="0"/>
          <w:divBdr>
            <w:top w:val="none" w:sz="0" w:space="0" w:color="auto"/>
            <w:left w:val="none" w:sz="0" w:space="0" w:color="auto"/>
            <w:bottom w:val="none" w:sz="0" w:space="0" w:color="auto"/>
            <w:right w:val="none" w:sz="0" w:space="0" w:color="auto"/>
          </w:divBdr>
          <w:divsChild>
            <w:div w:id="450906979">
              <w:marLeft w:val="0"/>
              <w:marRight w:val="0"/>
              <w:marTop w:val="0"/>
              <w:marBottom w:val="0"/>
              <w:divBdr>
                <w:top w:val="none" w:sz="0" w:space="0" w:color="auto"/>
                <w:left w:val="none" w:sz="0" w:space="0" w:color="auto"/>
                <w:bottom w:val="none" w:sz="0" w:space="0" w:color="auto"/>
                <w:right w:val="none" w:sz="0" w:space="0" w:color="auto"/>
              </w:divBdr>
            </w:div>
          </w:divsChild>
        </w:div>
        <w:div w:id="450906976">
          <w:marLeft w:val="0"/>
          <w:marRight w:val="0"/>
          <w:marTop w:val="0"/>
          <w:marBottom w:val="0"/>
          <w:divBdr>
            <w:top w:val="none" w:sz="0" w:space="0" w:color="auto"/>
            <w:left w:val="none" w:sz="0" w:space="0" w:color="auto"/>
            <w:bottom w:val="none" w:sz="0" w:space="0" w:color="auto"/>
            <w:right w:val="none" w:sz="0" w:space="0" w:color="auto"/>
          </w:divBdr>
        </w:div>
        <w:div w:id="450906977">
          <w:marLeft w:val="0"/>
          <w:marRight w:val="0"/>
          <w:marTop w:val="0"/>
          <w:marBottom w:val="0"/>
          <w:divBdr>
            <w:top w:val="none" w:sz="0" w:space="0" w:color="auto"/>
            <w:left w:val="none" w:sz="0" w:space="0" w:color="auto"/>
            <w:bottom w:val="none" w:sz="0" w:space="0" w:color="auto"/>
            <w:right w:val="none" w:sz="0" w:space="0" w:color="auto"/>
          </w:divBdr>
          <w:divsChild>
            <w:div w:id="450906967">
              <w:marLeft w:val="0"/>
              <w:marRight w:val="0"/>
              <w:marTop w:val="0"/>
              <w:marBottom w:val="0"/>
              <w:divBdr>
                <w:top w:val="none" w:sz="0" w:space="0" w:color="auto"/>
                <w:left w:val="none" w:sz="0" w:space="0" w:color="auto"/>
                <w:bottom w:val="none" w:sz="0" w:space="0" w:color="auto"/>
                <w:right w:val="none" w:sz="0" w:space="0" w:color="auto"/>
              </w:divBdr>
              <w:divsChild>
                <w:div w:id="450906975">
                  <w:marLeft w:val="0"/>
                  <w:marRight w:val="0"/>
                  <w:marTop w:val="0"/>
                  <w:marBottom w:val="0"/>
                  <w:divBdr>
                    <w:top w:val="none" w:sz="0" w:space="0" w:color="auto"/>
                    <w:left w:val="none" w:sz="0" w:space="0" w:color="auto"/>
                    <w:bottom w:val="none" w:sz="0" w:space="0" w:color="auto"/>
                    <w:right w:val="none" w:sz="0" w:space="0" w:color="auto"/>
                  </w:divBdr>
                  <w:divsChild>
                    <w:div w:id="450906974">
                      <w:marLeft w:val="0"/>
                      <w:marRight w:val="0"/>
                      <w:marTop w:val="0"/>
                      <w:marBottom w:val="0"/>
                      <w:divBdr>
                        <w:top w:val="none" w:sz="0" w:space="0" w:color="auto"/>
                        <w:left w:val="none" w:sz="0" w:space="0" w:color="auto"/>
                        <w:bottom w:val="none" w:sz="0" w:space="0" w:color="auto"/>
                        <w:right w:val="none" w:sz="0" w:space="0" w:color="auto"/>
                      </w:divBdr>
                      <w:divsChild>
                        <w:div w:id="450906978">
                          <w:marLeft w:val="0"/>
                          <w:marRight w:val="0"/>
                          <w:marTop w:val="0"/>
                          <w:marBottom w:val="0"/>
                          <w:divBdr>
                            <w:top w:val="none" w:sz="0" w:space="0" w:color="auto"/>
                            <w:left w:val="none" w:sz="0" w:space="0" w:color="auto"/>
                            <w:bottom w:val="none" w:sz="0" w:space="0" w:color="auto"/>
                            <w:right w:val="none" w:sz="0" w:space="0" w:color="auto"/>
                          </w:divBdr>
                          <w:divsChild>
                            <w:div w:id="450906972">
                              <w:marLeft w:val="0"/>
                              <w:marRight w:val="0"/>
                              <w:marTop w:val="0"/>
                              <w:marBottom w:val="0"/>
                              <w:divBdr>
                                <w:top w:val="none" w:sz="0" w:space="0" w:color="auto"/>
                                <w:left w:val="none" w:sz="0" w:space="0" w:color="auto"/>
                                <w:bottom w:val="none" w:sz="0" w:space="0" w:color="auto"/>
                                <w:right w:val="none" w:sz="0" w:space="0" w:color="auto"/>
                              </w:divBdr>
                              <w:divsChild>
                                <w:div w:id="450906969">
                                  <w:marLeft w:val="0"/>
                                  <w:marRight w:val="0"/>
                                  <w:marTop w:val="0"/>
                                  <w:marBottom w:val="0"/>
                                  <w:divBdr>
                                    <w:top w:val="none" w:sz="0" w:space="0" w:color="auto"/>
                                    <w:left w:val="none" w:sz="0" w:space="0" w:color="auto"/>
                                    <w:bottom w:val="none" w:sz="0" w:space="0" w:color="auto"/>
                                    <w:right w:val="none" w:sz="0" w:space="0" w:color="auto"/>
                                  </w:divBdr>
                                </w:div>
                                <w:div w:id="4509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906981">
      <w:marLeft w:val="0"/>
      <w:marRight w:val="0"/>
      <w:marTop w:val="0"/>
      <w:marBottom w:val="0"/>
      <w:divBdr>
        <w:top w:val="none" w:sz="0" w:space="0" w:color="auto"/>
        <w:left w:val="none" w:sz="0" w:space="0" w:color="auto"/>
        <w:bottom w:val="none" w:sz="0" w:space="0" w:color="auto"/>
        <w:right w:val="none" w:sz="0" w:space="0" w:color="auto"/>
      </w:divBdr>
    </w:div>
    <w:div w:id="1862628250">
      <w:bodyDiv w:val="1"/>
      <w:marLeft w:val="0"/>
      <w:marRight w:val="0"/>
      <w:marTop w:val="0"/>
      <w:marBottom w:val="0"/>
      <w:divBdr>
        <w:top w:val="none" w:sz="0" w:space="0" w:color="auto"/>
        <w:left w:val="none" w:sz="0" w:space="0" w:color="auto"/>
        <w:bottom w:val="none" w:sz="0" w:space="0" w:color="auto"/>
        <w:right w:val="none" w:sz="0" w:space="0" w:color="auto"/>
      </w:divBdr>
      <w:divsChild>
        <w:div w:id="694962534">
          <w:marLeft w:val="0"/>
          <w:marRight w:val="0"/>
          <w:marTop w:val="0"/>
          <w:marBottom w:val="0"/>
          <w:divBdr>
            <w:top w:val="none" w:sz="0" w:space="0" w:color="auto"/>
            <w:left w:val="none" w:sz="0" w:space="0" w:color="auto"/>
            <w:bottom w:val="none" w:sz="0" w:space="0" w:color="auto"/>
            <w:right w:val="none" w:sz="0" w:space="0" w:color="auto"/>
          </w:divBdr>
          <w:divsChild>
            <w:div w:id="10040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dyguide.org/where_I%27m_from_poem.ht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eachertube.com/viewVideo.php?video_id=191803&amp;title=I_am_from&amp;ref=Thaley12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d.com/talks/ken_robinson_says_schools_kill_creativity.html" TargetMode="External"/><Relationship Id="rId5" Type="http://schemas.openxmlformats.org/officeDocument/2006/relationships/settings" Target="settings.xml"/><Relationship Id="rId15" Type="http://schemas.openxmlformats.org/officeDocument/2006/relationships/hyperlink" Target="http://www.readingrockets.org/books/interviews/polacco" TargetMode="External"/><Relationship Id="rId10" Type="http://schemas.openxmlformats.org/officeDocument/2006/relationships/hyperlink" Target="http://www.ted.com/talks/dan_pink_on_motivation.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pb.org/teachingcreativ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F86B8-B136-4823-80BD-D92C0E76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2409</Words>
  <Characters>13734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ED 200 Foundations of Education and Language Arts Strategies </vt:lpstr>
    </vt:vector>
  </TitlesOfParts>
  <Company>LCC</Company>
  <LinksUpToDate>false</LinksUpToDate>
  <CharactersWithSpaces>16111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 200 Foundations of Education and Language Arts Strategies</dc:title>
  <dc:creator>Merrill Watrous</dc:creator>
  <cp:lastModifiedBy>nwtech</cp:lastModifiedBy>
  <cp:revision>2</cp:revision>
  <cp:lastPrinted>2011-05-11T00:29:00Z</cp:lastPrinted>
  <dcterms:created xsi:type="dcterms:W3CDTF">2012-04-02T19:48:00Z</dcterms:created>
  <dcterms:modified xsi:type="dcterms:W3CDTF">2012-04-02T19:48:00Z</dcterms:modified>
</cp:coreProperties>
</file>